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C38A5B8" w14:textId="77777777" w:rsidR="00842FD6" w:rsidRDefault="00000000">
      <w:pPr>
        <w:pStyle w:val="divname"/>
        <w:spacing w:line="740" w:lineRule="exact"/>
        <w:rPr>
          <w:rFonts w:ascii="Century Gothic" w:eastAsia="Century Gothic" w:hAnsi="Century Gothic" w:cs="Century Gothic"/>
        </w:rPr>
      </w:pPr>
      <w:r>
        <w:rPr>
          <w:rStyle w:val="span"/>
          <w:rFonts w:ascii="Century Gothic" w:eastAsia="Century Gothic" w:hAnsi="Century Gothic" w:cs="Century Gothic"/>
          <w:sz w:val="74"/>
          <w:szCs w:val="74"/>
        </w:rPr>
        <w:t>Mike</w:t>
      </w:r>
      <w:r>
        <w:rPr>
          <w:rFonts w:ascii="Century Gothic" w:eastAsia="Century Gothic" w:hAnsi="Century Gothic" w:cs="Century Gothic"/>
        </w:rPr>
        <w:t xml:space="preserve"> </w:t>
      </w:r>
      <w:r>
        <w:rPr>
          <w:rStyle w:val="span"/>
          <w:rFonts w:ascii="Century Gothic" w:eastAsia="Century Gothic" w:hAnsi="Century Gothic" w:cs="Century Gothic"/>
          <w:sz w:val="74"/>
          <w:szCs w:val="74"/>
        </w:rPr>
        <w:t>Chiloane</w:t>
      </w:r>
    </w:p>
    <w:p w14:paraId="74BE17C7" w14:textId="0F609B17" w:rsidR="0021786A" w:rsidRPr="0021786A" w:rsidRDefault="00000000" w:rsidP="0021786A">
      <w:pPr>
        <w:pStyle w:val="divaddress"/>
        <w:rPr>
          <w:rFonts w:ascii="Century Gothic" w:eastAsia="Century Gothic" w:hAnsi="Century Gothic" w:cs="Century Gothic"/>
          <w:color w:val="262626" w:themeColor="text1" w:themeTint="D9"/>
        </w:rPr>
      </w:pPr>
      <w:r w:rsidRPr="0021786A">
        <w:rPr>
          <w:rStyle w:val="span"/>
          <w:rFonts w:ascii="Century Gothic" w:eastAsia="Century Gothic" w:hAnsi="Century Gothic" w:cs="Century Gothic"/>
          <w:color w:val="262626" w:themeColor="text1" w:themeTint="D9"/>
        </w:rPr>
        <w:t>Pretoria, South Africa 0081</w:t>
      </w:r>
      <w:r w:rsidR="0021786A" w:rsidRPr="0021786A">
        <w:rPr>
          <w:rStyle w:val="span"/>
          <w:rFonts w:ascii="Century Gothic" w:eastAsia="Century Gothic" w:hAnsi="Century Gothic" w:cs="Century Gothic"/>
          <w:color w:val="262626" w:themeColor="text1" w:themeTint="D9"/>
        </w:rPr>
        <w:t xml:space="preserve"> </w:t>
      </w:r>
      <w:proofErr w:type="gramStart"/>
      <w:r w:rsidR="0021786A" w:rsidRPr="0021786A">
        <w:rPr>
          <w:rStyle w:val="span"/>
          <w:rFonts w:ascii="Century Gothic" w:eastAsia="Century Gothic" w:hAnsi="Century Gothic" w:cs="Century Gothic"/>
          <w:color w:val="262626" w:themeColor="text1" w:themeTint="D9"/>
        </w:rPr>
        <w:t xml:space="preserve">| </w:t>
      </w:r>
      <w:r w:rsidRPr="0021786A">
        <w:rPr>
          <w:rFonts w:ascii="Century Gothic" w:eastAsia="Century Gothic" w:hAnsi="Century Gothic" w:cs="Century Gothic"/>
          <w:color w:val="262626" w:themeColor="text1" w:themeTint="D9"/>
        </w:rPr>
        <w:t xml:space="preserve"> </w:t>
      </w:r>
      <w:r w:rsidRPr="0021786A">
        <w:rPr>
          <w:rStyle w:val="span"/>
          <w:rFonts w:ascii="Century Gothic" w:eastAsia="Century Gothic" w:hAnsi="Century Gothic" w:cs="Century Gothic"/>
          <w:color w:val="262626" w:themeColor="text1" w:themeTint="D9"/>
        </w:rPr>
        <w:t>+</w:t>
      </w:r>
      <w:proofErr w:type="gramEnd"/>
      <w:r w:rsidRPr="0021786A">
        <w:rPr>
          <w:rStyle w:val="span"/>
          <w:rFonts w:ascii="Century Gothic" w:eastAsia="Century Gothic" w:hAnsi="Century Gothic" w:cs="Century Gothic"/>
          <w:color w:val="262626" w:themeColor="text1" w:themeTint="D9"/>
        </w:rPr>
        <w:t>27 72 738 8632</w:t>
      </w:r>
      <w:r w:rsidR="0021786A" w:rsidRPr="0021786A">
        <w:rPr>
          <w:rStyle w:val="span"/>
          <w:rFonts w:ascii="Century Gothic" w:eastAsia="Century Gothic" w:hAnsi="Century Gothic" w:cs="Century Gothic"/>
          <w:color w:val="262626" w:themeColor="text1" w:themeTint="D9"/>
        </w:rPr>
        <w:t xml:space="preserve"> |</w:t>
      </w:r>
      <w:r w:rsidRPr="0021786A">
        <w:rPr>
          <w:rFonts w:ascii="Century Gothic" w:eastAsia="Century Gothic" w:hAnsi="Century Gothic" w:cs="Century Gothic"/>
          <w:color w:val="262626" w:themeColor="text1" w:themeTint="D9"/>
        </w:rPr>
        <w:t xml:space="preserve"> </w:t>
      </w:r>
      <w:r w:rsidR="0021786A" w:rsidRPr="0021786A">
        <w:rPr>
          <w:rStyle w:val="span"/>
          <w:rFonts w:ascii="Century Gothic" w:eastAsia="Century Gothic" w:hAnsi="Century Gothic" w:cs="Century Gothic"/>
          <w:caps w:val="0"/>
          <w:color w:val="262626" w:themeColor="text1" w:themeTint="D9"/>
        </w:rPr>
        <w:t>mike@mikechiloane.co.za</w:t>
      </w:r>
      <w:r w:rsidR="0021786A" w:rsidRPr="0021786A">
        <w:rPr>
          <w:rFonts w:ascii="Century Gothic" w:eastAsia="Century Gothic" w:hAnsi="Century Gothic" w:cs="Century Gothic"/>
          <w:caps w:val="0"/>
          <w:color w:val="262626" w:themeColor="text1" w:themeTint="D9"/>
        </w:rPr>
        <w:t xml:space="preserve"> </w:t>
      </w:r>
    </w:p>
    <w:p w14:paraId="3B87E165" w14:textId="1E06B522" w:rsidR="0021786A" w:rsidRPr="0021786A" w:rsidRDefault="0021786A" w:rsidP="0021786A">
      <w:pPr>
        <w:pStyle w:val="divaddress"/>
        <w:rPr>
          <w:rFonts w:ascii="Century Gothic" w:eastAsia="Century Gothic" w:hAnsi="Century Gothic" w:cs="Century Gothic"/>
        </w:rPr>
      </w:pPr>
      <w:hyperlink r:id="rId7" w:history="1">
        <w:r w:rsidRPr="00842253">
          <w:rPr>
            <w:rStyle w:val="Hyperlink"/>
            <w:rFonts w:ascii="Century Gothic" w:eastAsia="Century Gothic" w:hAnsi="Century Gothic" w:cs="Century Gothic"/>
            <w:caps w:val="0"/>
          </w:rPr>
          <w:t>www.mikechiloane.co.za</w:t>
        </w:r>
      </w:hyperlink>
      <w:r>
        <w:rPr>
          <w:rFonts w:ascii="Century Gothic" w:eastAsia="Century Gothic" w:hAnsi="Century Gothic" w:cs="Century Gothic"/>
          <w:caps w:val="0"/>
        </w:rPr>
        <w:t xml:space="preserve"> </w:t>
      </w:r>
    </w:p>
    <w:p w14:paraId="410BF820" w14:textId="77777777" w:rsidR="00842FD6" w:rsidRDefault="00842FD6">
      <w:pPr>
        <w:pStyle w:val="divdocumentdivPARAGRAPHCNTCcntcbottomborder"/>
        <w:spacing w:line="300" w:lineRule="exact"/>
        <w:rPr>
          <w:rFonts w:ascii="Century Gothic" w:eastAsia="Century Gothic" w:hAnsi="Century Gothic" w:cs="Century Gothic"/>
          <w:caps/>
          <w:color w:val="787C85"/>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2272967D" w14:textId="77777777">
        <w:trPr>
          <w:tblCellSpacing w:w="0" w:type="dxa"/>
        </w:trPr>
        <w:tc>
          <w:tcPr>
            <w:tcW w:w="2800" w:type="dxa"/>
            <w:tcMar>
              <w:top w:w="300" w:type="dxa"/>
              <w:left w:w="0" w:type="dxa"/>
              <w:bottom w:w="0" w:type="dxa"/>
              <w:right w:w="0" w:type="dxa"/>
            </w:tcMar>
            <w:hideMark/>
          </w:tcPr>
          <w:p w14:paraId="033AC9AE" w14:textId="77777777"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Websites, Portfolios, Profiles</w:t>
            </w:r>
          </w:p>
        </w:tc>
        <w:tc>
          <w:tcPr>
            <w:tcW w:w="7626" w:type="dxa"/>
            <w:tcMar>
              <w:top w:w="300" w:type="dxa"/>
              <w:left w:w="0" w:type="dxa"/>
              <w:bottom w:w="0" w:type="dxa"/>
              <w:right w:w="0" w:type="dxa"/>
            </w:tcMar>
            <w:hideMark/>
          </w:tcPr>
          <w:p w14:paraId="0157DAD4" w14:textId="77777777" w:rsidR="00842FD6" w:rsidRDefault="00000000">
            <w:pPr>
              <w:pStyle w:val="divdocumentulli"/>
              <w:numPr>
                <w:ilvl w:val="0"/>
                <w:numId w:val="1"/>
              </w:numPr>
              <w:spacing w:line="340" w:lineRule="atLeast"/>
              <w:ind w:left="460" w:hanging="210"/>
              <w:rPr>
                <w:rStyle w:val="divdocumentdivparagraphWrapper"/>
                <w:rFonts w:ascii="Century Gothic" w:eastAsia="Century Gothic" w:hAnsi="Century Gothic" w:cs="Century Gothic"/>
              </w:rPr>
            </w:pPr>
            <w:r>
              <w:rPr>
                <w:rStyle w:val="span"/>
                <w:rFonts w:ascii="Century Gothic" w:eastAsia="Century Gothic" w:hAnsi="Century Gothic" w:cs="Century Gothic"/>
                <w:color w:val="000000"/>
              </w:rPr>
              <w:t>www.mikechiloane.co.za</w:t>
            </w:r>
          </w:p>
        </w:tc>
      </w:tr>
    </w:tbl>
    <w:p w14:paraId="21040EFA" w14:textId="77777777" w:rsidR="00842FD6" w:rsidRDefault="00842FD6">
      <w:pPr>
        <w:rPr>
          <w:vanish/>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67167E27" w14:textId="77777777">
        <w:trPr>
          <w:tblCellSpacing w:w="0" w:type="dxa"/>
        </w:trPr>
        <w:tc>
          <w:tcPr>
            <w:tcW w:w="2800" w:type="dxa"/>
            <w:tcMar>
              <w:top w:w="300" w:type="dxa"/>
              <w:left w:w="0" w:type="dxa"/>
              <w:bottom w:w="0" w:type="dxa"/>
              <w:right w:w="0" w:type="dxa"/>
            </w:tcMar>
            <w:hideMark/>
          </w:tcPr>
          <w:p w14:paraId="33BF3DD3" w14:textId="77777777"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Professional Summary</w:t>
            </w:r>
          </w:p>
        </w:tc>
        <w:tc>
          <w:tcPr>
            <w:tcW w:w="7626" w:type="dxa"/>
            <w:tcMar>
              <w:top w:w="300" w:type="dxa"/>
              <w:left w:w="0" w:type="dxa"/>
              <w:bottom w:w="0" w:type="dxa"/>
              <w:right w:w="0" w:type="dxa"/>
            </w:tcMar>
            <w:hideMark/>
          </w:tcPr>
          <w:p w14:paraId="6858D918" w14:textId="77777777" w:rsidR="00842FD6" w:rsidRDefault="00000000">
            <w:pPr>
              <w:pStyle w:val="p"/>
              <w:spacing w:line="340" w:lineRule="atLeast"/>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Professional Java Developer with comprehensive expertise in software development, Java programming, and system architecture. Proven track record in enhancing team productivity and delivering reliable, efficient solutions. Strong emphasis on collaboration, adaptability, and achieving project goals. Skilled in Java, Spring, Hibernate, and Agile methodologies, with focus on creating impactful, high-quality software.</w:t>
            </w:r>
          </w:p>
          <w:p w14:paraId="468829BB" w14:textId="77777777" w:rsidR="0021786A" w:rsidRDefault="0021786A">
            <w:pPr>
              <w:pStyle w:val="p"/>
              <w:spacing w:line="340" w:lineRule="atLeast"/>
              <w:rPr>
                <w:rStyle w:val="divdocumentdivparagraphWrapper"/>
                <w:rFonts w:ascii="Century Gothic" w:eastAsia="Century Gothic" w:hAnsi="Century Gothic" w:cs="Century Gothic"/>
              </w:rPr>
            </w:pPr>
          </w:p>
          <w:p w14:paraId="4AB3998C" w14:textId="77777777" w:rsidR="00AA48F9" w:rsidRDefault="00AA48F9">
            <w:pPr>
              <w:pStyle w:val="p"/>
              <w:spacing w:line="340" w:lineRule="atLeast"/>
              <w:rPr>
                <w:rStyle w:val="divdocumentdivparagraphWrapper"/>
                <w:rFonts w:ascii="Century Gothic" w:eastAsia="Century Gothic" w:hAnsi="Century Gothic" w:cs="Century Gothic"/>
              </w:rPr>
            </w:pPr>
          </w:p>
        </w:tc>
      </w:tr>
    </w:tbl>
    <w:p w14:paraId="64F28664" w14:textId="77777777" w:rsidR="00842FD6" w:rsidRDefault="00842FD6">
      <w:pPr>
        <w:rPr>
          <w:vanish/>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5DC9FB11" w14:textId="77777777">
        <w:trPr>
          <w:tblCellSpacing w:w="0" w:type="dxa"/>
        </w:trPr>
        <w:tc>
          <w:tcPr>
            <w:tcW w:w="2800" w:type="dxa"/>
            <w:tcMar>
              <w:top w:w="300" w:type="dxa"/>
              <w:left w:w="0" w:type="dxa"/>
              <w:bottom w:w="0" w:type="dxa"/>
              <w:right w:w="0" w:type="dxa"/>
            </w:tcMar>
            <w:hideMark/>
          </w:tcPr>
          <w:p w14:paraId="471A9D91" w14:textId="77777777"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Skills</w:t>
            </w:r>
          </w:p>
        </w:tc>
        <w:tc>
          <w:tcPr>
            <w:tcW w:w="7626" w:type="dxa"/>
            <w:tcMar>
              <w:top w:w="300" w:type="dxa"/>
              <w:left w:w="0" w:type="dxa"/>
              <w:bottom w:w="0" w:type="dxa"/>
              <w:right w:w="0" w:type="dxa"/>
            </w:tcMar>
            <w:hideMark/>
          </w:tcPr>
          <w:tbl>
            <w:tblPr>
              <w:tblStyle w:val="TableGrid"/>
              <w:tblW w:w="7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856"/>
              <w:gridCol w:w="2577"/>
            </w:tblGrid>
            <w:tr w:rsidR="00B00762" w:rsidRPr="00B00762" w14:paraId="6387312A" w14:textId="77777777" w:rsidTr="00B00762">
              <w:trPr>
                <w:trHeight w:val="347"/>
              </w:trPr>
              <w:tc>
                <w:tcPr>
                  <w:tcW w:w="2298" w:type="dxa"/>
                </w:tcPr>
                <w:p w14:paraId="4707ADB2" w14:textId="5867935D"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Java</w:t>
                  </w:r>
                </w:p>
              </w:tc>
              <w:tc>
                <w:tcPr>
                  <w:tcW w:w="2856" w:type="dxa"/>
                </w:tcPr>
                <w:p w14:paraId="0C9F6DE5" w14:textId="7EA5B83B"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Python</w:t>
                  </w:r>
                </w:p>
              </w:tc>
              <w:tc>
                <w:tcPr>
                  <w:tcW w:w="2577" w:type="dxa"/>
                </w:tcPr>
                <w:p w14:paraId="5B4790B4" w14:textId="4B781569"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AWS</w:t>
                  </w:r>
                </w:p>
              </w:tc>
            </w:tr>
            <w:tr w:rsidR="00B00762" w:rsidRPr="00B00762" w14:paraId="1E914980" w14:textId="77777777" w:rsidTr="00B00762">
              <w:trPr>
                <w:trHeight w:val="374"/>
              </w:trPr>
              <w:tc>
                <w:tcPr>
                  <w:tcW w:w="2298" w:type="dxa"/>
                </w:tcPr>
                <w:p w14:paraId="5476080D" w14:textId="3A615867"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Spring</w:t>
                  </w:r>
                </w:p>
              </w:tc>
              <w:tc>
                <w:tcPr>
                  <w:tcW w:w="2856" w:type="dxa"/>
                </w:tcPr>
                <w:p w14:paraId="4F1FB4DC" w14:textId="44D9DF12"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olor w:val="000000"/>
                    </w:rPr>
                    <w:t>PostgreSql</w:t>
                  </w:r>
                  <w:proofErr w:type="spellEnd"/>
                </w:p>
              </w:tc>
              <w:tc>
                <w:tcPr>
                  <w:tcW w:w="2577" w:type="dxa"/>
                </w:tcPr>
                <w:p w14:paraId="0E6A4978" w14:textId="4CA0E1C2"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Node JS</w:t>
                  </w:r>
                </w:p>
              </w:tc>
            </w:tr>
            <w:tr w:rsidR="00B00762" w:rsidRPr="00B00762" w14:paraId="23C3AAEE" w14:textId="77777777" w:rsidTr="00B00762">
              <w:trPr>
                <w:trHeight w:val="347"/>
              </w:trPr>
              <w:tc>
                <w:tcPr>
                  <w:tcW w:w="2298" w:type="dxa"/>
                </w:tcPr>
                <w:p w14:paraId="46BD8339" w14:textId="21591854"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olor w:val="000000"/>
                    </w:rPr>
                    <w:t>Springboot</w:t>
                  </w:r>
                  <w:proofErr w:type="spellEnd"/>
                </w:p>
              </w:tc>
              <w:tc>
                <w:tcPr>
                  <w:tcW w:w="2856" w:type="dxa"/>
                </w:tcPr>
                <w:p w14:paraId="6F6005BC" w14:textId="5A0C0DB5" w:rsidR="00B00762" w:rsidRPr="00B00762" w:rsidRDefault="00B00762" w:rsidP="00B00762">
                  <w:pPr>
                    <w:pStyle w:val="ListParagraph"/>
                    <w:numPr>
                      <w:ilvl w:val="0"/>
                      <w:numId w:val="43"/>
                    </w:numPr>
                    <w:tabs>
                      <w:tab w:val="center" w:pos="1160"/>
                    </w:tabs>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CI/CD</w:t>
                  </w:r>
                </w:p>
              </w:tc>
              <w:tc>
                <w:tcPr>
                  <w:tcW w:w="2577" w:type="dxa"/>
                </w:tcPr>
                <w:p w14:paraId="51C8E9F1" w14:textId="767BC1B7"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Mongo DB</w:t>
                  </w:r>
                </w:p>
              </w:tc>
            </w:tr>
            <w:tr w:rsidR="00B00762" w:rsidRPr="00B00762" w14:paraId="2B566DED" w14:textId="77777777" w:rsidTr="00B00762">
              <w:trPr>
                <w:trHeight w:val="347"/>
              </w:trPr>
              <w:tc>
                <w:tcPr>
                  <w:tcW w:w="2298" w:type="dxa"/>
                </w:tcPr>
                <w:p w14:paraId="248120EA" w14:textId="6400D58E"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Rest API</w:t>
                  </w:r>
                </w:p>
              </w:tc>
              <w:tc>
                <w:tcPr>
                  <w:tcW w:w="2856" w:type="dxa"/>
                </w:tcPr>
                <w:p w14:paraId="08D86A2F" w14:textId="474ADB94"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Hibernate</w:t>
                  </w:r>
                </w:p>
              </w:tc>
              <w:tc>
                <w:tcPr>
                  <w:tcW w:w="2577" w:type="dxa"/>
                </w:tcPr>
                <w:p w14:paraId="716E30E3" w14:textId="4A73DFF7"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Typescript</w:t>
                  </w:r>
                </w:p>
              </w:tc>
            </w:tr>
            <w:tr w:rsidR="00B00762" w:rsidRPr="00B00762" w14:paraId="6C7AF44B" w14:textId="77777777" w:rsidTr="00B00762">
              <w:trPr>
                <w:trHeight w:val="347"/>
              </w:trPr>
              <w:tc>
                <w:tcPr>
                  <w:tcW w:w="2298" w:type="dxa"/>
                </w:tcPr>
                <w:p w14:paraId="2DC3E182" w14:textId="461B0228"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aps/>
                      <w:color w:val="000000"/>
                    </w:rPr>
                    <w:t>q</w:t>
                  </w:r>
                  <w:r w:rsidRPr="00B00762">
                    <w:rPr>
                      <w:rStyle w:val="divdocumentdivheading"/>
                      <w:rFonts w:ascii="Arial" w:eastAsia="Century Gothic" w:hAnsi="Arial" w:cs="Arial"/>
                      <w:color w:val="000000"/>
                    </w:rPr>
                    <w:t>uarkus</w:t>
                  </w:r>
                  <w:proofErr w:type="spellEnd"/>
                </w:p>
              </w:tc>
              <w:tc>
                <w:tcPr>
                  <w:tcW w:w="2856" w:type="dxa"/>
                </w:tcPr>
                <w:p w14:paraId="4EAF0BD9" w14:textId="3810C868"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Git</w:t>
                  </w:r>
                </w:p>
              </w:tc>
              <w:tc>
                <w:tcPr>
                  <w:tcW w:w="2577" w:type="dxa"/>
                </w:tcPr>
                <w:p w14:paraId="2C665295" w14:textId="4D1B8831"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olor w:val="000000"/>
                    </w:rPr>
                    <w:t>Javascript</w:t>
                  </w:r>
                  <w:proofErr w:type="spellEnd"/>
                </w:p>
              </w:tc>
            </w:tr>
            <w:tr w:rsidR="00B00762" w:rsidRPr="00B00762" w14:paraId="0EFAB8FB" w14:textId="77777777" w:rsidTr="00B00762">
              <w:trPr>
                <w:trHeight w:val="374"/>
              </w:trPr>
              <w:tc>
                <w:tcPr>
                  <w:tcW w:w="2298" w:type="dxa"/>
                </w:tcPr>
                <w:p w14:paraId="43FADD1A" w14:textId="49451D8A"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Angular</w:t>
                  </w:r>
                </w:p>
              </w:tc>
              <w:tc>
                <w:tcPr>
                  <w:tcW w:w="2856" w:type="dxa"/>
                </w:tcPr>
                <w:p w14:paraId="0A011207" w14:textId="72655C60"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Next JS</w:t>
                  </w:r>
                </w:p>
              </w:tc>
              <w:tc>
                <w:tcPr>
                  <w:tcW w:w="2577" w:type="dxa"/>
                </w:tcPr>
                <w:p w14:paraId="661D5961" w14:textId="5F0AE1AB"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JDBC</w:t>
                  </w:r>
                </w:p>
              </w:tc>
            </w:tr>
            <w:tr w:rsidR="00B00762" w:rsidRPr="00B00762" w14:paraId="771EBB73" w14:textId="77777777" w:rsidTr="00B00762">
              <w:trPr>
                <w:trHeight w:val="347"/>
              </w:trPr>
              <w:tc>
                <w:tcPr>
                  <w:tcW w:w="2298" w:type="dxa"/>
                </w:tcPr>
                <w:p w14:paraId="43972763" w14:textId="2B0AE7AA"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olor w:val="000000"/>
                    </w:rPr>
                    <w:t>MySql</w:t>
                  </w:r>
                  <w:proofErr w:type="spellEnd"/>
                </w:p>
              </w:tc>
              <w:tc>
                <w:tcPr>
                  <w:tcW w:w="2856" w:type="dxa"/>
                </w:tcPr>
                <w:p w14:paraId="18CECF45" w14:textId="4EC4752F"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React</w:t>
                  </w:r>
                </w:p>
              </w:tc>
              <w:tc>
                <w:tcPr>
                  <w:tcW w:w="2577" w:type="dxa"/>
                </w:tcPr>
                <w:p w14:paraId="50F2366C" w14:textId="7D843629"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Datadog</w:t>
                  </w:r>
                </w:p>
              </w:tc>
            </w:tr>
            <w:tr w:rsidR="00B00762" w:rsidRPr="00B00762" w14:paraId="49EE9626" w14:textId="77777777" w:rsidTr="00B00762">
              <w:trPr>
                <w:trHeight w:val="347"/>
              </w:trPr>
              <w:tc>
                <w:tcPr>
                  <w:tcW w:w="2298" w:type="dxa"/>
                </w:tcPr>
                <w:p w14:paraId="03E8E18B" w14:textId="12D59C5E"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proofErr w:type="spellStart"/>
                  <w:r w:rsidRPr="00B00762">
                    <w:rPr>
                      <w:rStyle w:val="divdocumentdivheading"/>
                      <w:rFonts w:ascii="Arial" w:eastAsia="Century Gothic" w:hAnsi="Arial" w:cs="Arial"/>
                      <w:color w:val="000000"/>
                    </w:rPr>
                    <w:t>Agro</w:t>
                  </w:r>
                  <w:proofErr w:type="spellEnd"/>
                  <w:r w:rsidRPr="00B00762">
                    <w:rPr>
                      <w:rStyle w:val="divdocumentdivheading"/>
                      <w:rFonts w:ascii="Arial" w:eastAsia="Century Gothic" w:hAnsi="Arial" w:cs="Arial"/>
                      <w:color w:val="000000"/>
                    </w:rPr>
                    <w:t xml:space="preserve"> CD</w:t>
                  </w:r>
                </w:p>
              </w:tc>
              <w:tc>
                <w:tcPr>
                  <w:tcW w:w="2856" w:type="dxa"/>
                </w:tcPr>
                <w:p w14:paraId="18214E0A" w14:textId="7BD76B97"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Docker</w:t>
                  </w:r>
                </w:p>
              </w:tc>
              <w:tc>
                <w:tcPr>
                  <w:tcW w:w="2577" w:type="dxa"/>
                </w:tcPr>
                <w:p w14:paraId="50BBA67B" w14:textId="3A46923B"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Elastic search</w:t>
                  </w:r>
                </w:p>
              </w:tc>
            </w:tr>
            <w:tr w:rsidR="00B00762" w:rsidRPr="00B00762" w14:paraId="4CAA5FBA" w14:textId="77777777" w:rsidTr="00B00762">
              <w:trPr>
                <w:trHeight w:val="374"/>
              </w:trPr>
              <w:tc>
                <w:tcPr>
                  <w:tcW w:w="2298" w:type="dxa"/>
                </w:tcPr>
                <w:p w14:paraId="7D48E73F" w14:textId="1B71F46C"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Docker</w:t>
                  </w:r>
                </w:p>
              </w:tc>
              <w:tc>
                <w:tcPr>
                  <w:tcW w:w="2856" w:type="dxa"/>
                </w:tcPr>
                <w:p w14:paraId="70DC6886" w14:textId="79F0ED37"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Kubernetes</w:t>
                  </w:r>
                </w:p>
              </w:tc>
              <w:tc>
                <w:tcPr>
                  <w:tcW w:w="2577" w:type="dxa"/>
                </w:tcPr>
                <w:p w14:paraId="52A2DAA2" w14:textId="71A832A9"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Junit</w:t>
                  </w:r>
                </w:p>
              </w:tc>
            </w:tr>
            <w:tr w:rsidR="00B00762" w:rsidRPr="00B00762" w14:paraId="69951D8B" w14:textId="77777777" w:rsidTr="00B00762">
              <w:trPr>
                <w:trHeight w:val="321"/>
              </w:trPr>
              <w:tc>
                <w:tcPr>
                  <w:tcW w:w="2298" w:type="dxa"/>
                </w:tcPr>
                <w:p w14:paraId="06996A69" w14:textId="771572F6"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Sentry</w:t>
                  </w:r>
                </w:p>
              </w:tc>
              <w:tc>
                <w:tcPr>
                  <w:tcW w:w="2856" w:type="dxa"/>
                </w:tcPr>
                <w:p w14:paraId="4693F897" w14:textId="4602FE4E" w:rsidR="00B00762" w:rsidRPr="00B00762" w:rsidRDefault="00B00762" w:rsidP="00B00762">
                  <w:pPr>
                    <w:pStyle w:val="ListParagraph"/>
                    <w:numPr>
                      <w:ilvl w:val="0"/>
                      <w:numId w:val="43"/>
                    </w:numPr>
                    <w:rPr>
                      <w:rStyle w:val="divdocumentdivheading"/>
                      <w:rFonts w:ascii="Arial" w:eastAsia="Century Gothic" w:hAnsi="Arial" w:cs="Arial"/>
                      <w:caps/>
                      <w:color w:val="000000"/>
                    </w:rPr>
                  </w:pPr>
                  <w:r w:rsidRPr="00B00762">
                    <w:rPr>
                      <w:rStyle w:val="divdocumentdivheading"/>
                      <w:rFonts w:ascii="Arial" w:eastAsia="Century Gothic" w:hAnsi="Arial" w:cs="Arial"/>
                      <w:color w:val="000000"/>
                    </w:rPr>
                    <w:t>Code review</w:t>
                  </w:r>
                </w:p>
              </w:tc>
              <w:tc>
                <w:tcPr>
                  <w:tcW w:w="2577" w:type="dxa"/>
                </w:tcPr>
                <w:p w14:paraId="35B48668" w14:textId="3393CBBC" w:rsidR="00B00762" w:rsidRPr="00AA48F9" w:rsidRDefault="00B00762" w:rsidP="00AA48F9">
                  <w:pPr>
                    <w:ind w:left="142"/>
                    <w:rPr>
                      <w:rStyle w:val="divdocumentdivheading"/>
                      <w:rFonts w:ascii="Arial" w:eastAsia="Century Gothic" w:hAnsi="Arial" w:cs="Arial"/>
                      <w:caps/>
                      <w:color w:val="000000"/>
                    </w:rPr>
                  </w:pPr>
                </w:p>
              </w:tc>
            </w:tr>
          </w:tbl>
          <w:p w14:paraId="7EE2CC71" w14:textId="77777777" w:rsidR="00842FD6" w:rsidRDefault="00842FD6">
            <w:pPr>
              <w:rPr>
                <w:rStyle w:val="divdocumentdivheading"/>
                <w:rFonts w:ascii="Century Gothic" w:eastAsia="Century Gothic" w:hAnsi="Century Gothic" w:cs="Century Gothic"/>
                <w:b/>
                <w:bCs/>
                <w:caps/>
                <w:color w:val="000000"/>
              </w:rPr>
            </w:pPr>
          </w:p>
        </w:tc>
      </w:tr>
    </w:tbl>
    <w:p w14:paraId="28B1AA4C" w14:textId="77777777" w:rsidR="00842FD6" w:rsidRDefault="00842FD6">
      <w:pPr>
        <w:rPr>
          <w:vanish/>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2E3A2528" w14:textId="77777777">
        <w:trPr>
          <w:tblCellSpacing w:w="0" w:type="dxa"/>
        </w:trPr>
        <w:tc>
          <w:tcPr>
            <w:tcW w:w="2800" w:type="dxa"/>
            <w:tcMar>
              <w:top w:w="300" w:type="dxa"/>
              <w:left w:w="0" w:type="dxa"/>
              <w:bottom w:w="0" w:type="dxa"/>
              <w:right w:w="0" w:type="dxa"/>
            </w:tcMar>
            <w:hideMark/>
          </w:tcPr>
          <w:p w14:paraId="7D59D57D" w14:textId="77777777" w:rsidR="00AA48F9" w:rsidRDefault="00AA48F9">
            <w:pPr>
              <w:pStyle w:val="divdocumentdivsectiontitle"/>
              <w:rPr>
                <w:rStyle w:val="divdocumentdivheading"/>
                <w:rFonts w:ascii="Century Gothic" w:eastAsia="Century Gothic" w:hAnsi="Century Gothic" w:cs="Century Gothic"/>
                <w:b/>
                <w:bCs/>
                <w:caps/>
                <w:color w:val="000000"/>
              </w:rPr>
            </w:pPr>
          </w:p>
          <w:p w14:paraId="55DFF1A4" w14:textId="77777777" w:rsidR="00AA48F9" w:rsidRDefault="00AA48F9">
            <w:pPr>
              <w:pStyle w:val="divdocumentdivsectiontitle"/>
              <w:rPr>
                <w:rStyle w:val="divdocumentdivheading"/>
                <w:rFonts w:ascii="Century Gothic" w:eastAsia="Century Gothic" w:hAnsi="Century Gothic" w:cs="Century Gothic"/>
                <w:b/>
                <w:bCs/>
                <w:caps/>
                <w:color w:val="000000"/>
              </w:rPr>
            </w:pPr>
          </w:p>
          <w:p w14:paraId="42DEE766" w14:textId="7A6027B3"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Work History</w:t>
            </w:r>
          </w:p>
        </w:tc>
        <w:tc>
          <w:tcPr>
            <w:tcW w:w="7626" w:type="dxa"/>
            <w:tcMar>
              <w:top w:w="300" w:type="dxa"/>
              <w:left w:w="0" w:type="dxa"/>
              <w:bottom w:w="0" w:type="dxa"/>
              <w:right w:w="0" w:type="dxa"/>
            </w:tcMar>
            <w:hideMark/>
          </w:tcPr>
          <w:p w14:paraId="58998604" w14:textId="77777777" w:rsidR="00AA48F9" w:rsidRDefault="00AA48F9">
            <w:pPr>
              <w:pStyle w:val="divdocumentsinglecolumn"/>
              <w:spacing w:line="340" w:lineRule="atLeast"/>
              <w:rPr>
                <w:rStyle w:val="jobdates"/>
                <w:rFonts w:ascii="Century Gothic" w:eastAsia="Century Gothic" w:hAnsi="Century Gothic" w:cs="Century Gothic"/>
                <w:color w:val="787C85"/>
              </w:rPr>
            </w:pPr>
          </w:p>
          <w:p w14:paraId="3B91A294" w14:textId="77777777" w:rsidR="00AA48F9" w:rsidRDefault="00AA48F9">
            <w:pPr>
              <w:pStyle w:val="divdocumentsinglecolumn"/>
              <w:spacing w:line="340" w:lineRule="atLeast"/>
              <w:rPr>
                <w:rStyle w:val="jobdates"/>
                <w:rFonts w:ascii="Century Gothic" w:eastAsia="Century Gothic" w:hAnsi="Century Gothic" w:cs="Century Gothic"/>
                <w:color w:val="787C85"/>
              </w:rPr>
            </w:pPr>
          </w:p>
          <w:p w14:paraId="7C5FF9F6" w14:textId="361E1829" w:rsidR="00842FD6" w:rsidRDefault="00000000">
            <w:pPr>
              <w:pStyle w:val="divdocumentsinglecolumn"/>
              <w:spacing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November 2023</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Current</w:t>
            </w:r>
            <w:r>
              <w:rPr>
                <w:rStyle w:val="singlecolumnspanpaddedlinenth-child1"/>
                <w:rFonts w:ascii="Century Gothic" w:eastAsia="Century Gothic" w:hAnsi="Century Gothic" w:cs="Century Gothic"/>
                <w:color w:val="787C85"/>
              </w:rPr>
              <w:t xml:space="preserve"> </w:t>
            </w:r>
          </w:p>
          <w:p w14:paraId="09053E45"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JAVA DEVELOPER III</w:t>
            </w:r>
            <w:r>
              <w:rPr>
                <w:rStyle w:val="span"/>
                <w:rFonts w:ascii="Century Gothic" w:eastAsia="Century Gothic" w:hAnsi="Century Gothic" w:cs="Century Gothic"/>
                <w:color w:val="000000"/>
              </w:rPr>
              <w:t xml:space="preserve"> | LEXIS NEXUS</w:t>
            </w:r>
            <w:r>
              <w:rPr>
                <w:rStyle w:val="divdocumentdivparagraphWrapper"/>
                <w:rFonts w:ascii="Century Gothic" w:eastAsia="Century Gothic" w:hAnsi="Century Gothic" w:cs="Century Gothic"/>
              </w:rPr>
              <w:t xml:space="preserve"> </w:t>
            </w:r>
          </w:p>
          <w:p w14:paraId="29327FC3"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Designed software solutions by analyzing performance standards, increased performance efficiency by 45%.</w:t>
            </w:r>
          </w:p>
          <w:p w14:paraId="115C1324"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Reduced software bugs by conducting thorough unit testing and collaborating with QA teams.</w:t>
            </w:r>
          </w:p>
          <w:p w14:paraId="14570181"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Conducted 120+ unit tests using Junit + Mockito and achieved 97% code coverage for web applications.</w:t>
            </w:r>
          </w:p>
          <w:p w14:paraId="68E178E5"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Collaborated with DevOps/SRE team to build pipelines for software from newly acquired companies.</w:t>
            </w:r>
          </w:p>
          <w:p w14:paraId="2CE7CA86"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Worked in production support team responsible for 99% </w:t>
            </w:r>
            <w:r>
              <w:rPr>
                <w:rStyle w:val="span"/>
                <w:rFonts w:ascii="Century Gothic" w:eastAsia="Century Gothic" w:hAnsi="Century Gothic" w:cs="Century Gothic"/>
                <w:color w:val="000000"/>
              </w:rPr>
              <w:lastRenderedPageBreak/>
              <w:t>product availability.</w:t>
            </w:r>
          </w:p>
          <w:p w14:paraId="53514EA5"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Developed a feature to help clients improve their patent AI classifiers.</w:t>
            </w:r>
          </w:p>
          <w:p w14:paraId="7142F338"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Migrated 27 Services from sentry to Datadog and implemented </w:t>
            </w:r>
            <w:proofErr w:type="spellStart"/>
            <w:r>
              <w:rPr>
                <w:rStyle w:val="span"/>
                <w:rFonts w:ascii="Century Gothic" w:eastAsia="Century Gothic" w:hAnsi="Century Gothic" w:cs="Century Gothic"/>
                <w:color w:val="000000"/>
              </w:rPr>
              <w:t>Opentelementry</w:t>
            </w:r>
            <w:proofErr w:type="spellEnd"/>
            <w:r>
              <w:rPr>
                <w:rStyle w:val="span"/>
                <w:rFonts w:ascii="Century Gothic" w:eastAsia="Century Gothic" w:hAnsi="Century Gothic" w:cs="Century Gothic"/>
                <w:color w:val="000000"/>
              </w:rPr>
              <w:t xml:space="preserve"> instrumentation.</w:t>
            </w:r>
          </w:p>
          <w:p w14:paraId="30799F09"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Ensured seamless integration of Java-based applications with databases, APIs, and other systems.</w:t>
            </w:r>
          </w:p>
          <w:p w14:paraId="44D6E121" w14:textId="77777777" w:rsidR="00842FD6" w:rsidRDefault="00000000">
            <w:pPr>
              <w:pStyle w:val="divdocumentulli"/>
              <w:numPr>
                <w:ilvl w:val="0"/>
                <w:numId w:val="39"/>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Contributed to the successful completion of projects by meeting tight deadlines and delivering high-quality code.</w:t>
            </w:r>
          </w:p>
          <w:p w14:paraId="24E8F508" w14:textId="77777777" w:rsidR="00E872F2" w:rsidRDefault="00E872F2" w:rsidP="00E872F2">
            <w:pPr>
              <w:pStyle w:val="divdocumentulli"/>
              <w:spacing w:line="340" w:lineRule="atLeast"/>
              <w:ind w:left="460"/>
              <w:rPr>
                <w:rStyle w:val="span"/>
                <w:rFonts w:ascii="Century Gothic" w:eastAsia="Century Gothic" w:hAnsi="Century Gothic" w:cs="Century Gothic"/>
                <w:color w:val="000000"/>
              </w:rPr>
            </w:pPr>
          </w:p>
          <w:p w14:paraId="0287860F" w14:textId="77777777" w:rsidR="00842FD6" w:rsidRDefault="00000000">
            <w:pPr>
              <w:pStyle w:val="divdocumentsinglecolumn"/>
              <w:spacing w:before="200"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February 2022</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November 2023</w:t>
            </w:r>
            <w:r>
              <w:rPr>
                <w:rStyle w:val="singlecolumnspanpaddedlinenth-child1"/>
                <w:rFonts w:ascii="Century Gothic" w:eastAsia="Century Gothic" w:hAnsi="Century Gothic" w:cs="Century Gothic"/>
                <w:color w:val="787C85"/>
              </w:rPr>
              <w:t xml:space="preserve"> </w:t>
            </w:r>
          </w:p>
          <w:p w14:paraId="242EA379"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JAVA DEVELOPER</w:t>
            </w:r>
            <w:r>
              <w:rPr>
                <w:rStyle w:val="span"/>
                <w:rFonts w:ascii="Century Gothic" w:eastAsia="Century Gothic" w:hAnsi="Century Gothic" w:cs="Century Gothic"/>
                <w:color w:val="000000"/>
              </w:rPr>
              <w:t xml:space="preserve"> | CONVERGENC3</w:t>
            </w:r>
            <w:r>
              <w:rPr>
                <w:rStyle w:val="divdocumentdivparagraphWrapper"/>
                <w:rFonts w:ascii="Century Gothic" w:eastAsia="Century Gothic" w:hAnsi="Century Gothic" w:cs="Century Gothic"/>
              </w:rPr>
              <w:t xml:space="preserve"> </w:t>
            </w:r>
          </w:p>
          <w:p w14:paraId="2C423160"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Built RESTful APIs using Spring Boot and Node.js, handling over 10,000 concurrent requests with 99.9% uptime.</w:t>
            </w:r>
          </w:p>
          <w:p w14:paraId="026D073F"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Ensured seamless integration of Java-based applications with databases, APIs, and other systems.</w:t>
            </w:r>
          </w:p>
          <w:p w14:paraId="2BBBA76C"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Mitigated client application vulnerabilities by 72% by regular audits and enforcing security best practices.</w:t>
            </w:r>
          </w:p>
          <w:p w14:paraId="5912A22B"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Leveraged multiple caching mechanisms to mitigate database hits in high traffic systems.</w:t>
            </w:r>
          </w:p>
          <w:p w14:paraId="3AE4247D"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 xml:space="preserve">Assisted in designing cloud systems for 3 key projects, mitigating latency by over 2 seconds to </w:t>
            </w:r>
            <w:proofErr w:type="spellStart"/>
            <w:r>
              <w:rPr>
                <w:rStyle w:val="span"/>
                <w:rFonts w:ascii="Century Gothic" w:eastAsia="Century Gothic" w:hAnsi="Century Gothic" w:cs="Century Gothic"/>
                <w:color w:val="000000"/>
              </w:rPr>
              <w:t>ms.</w:t>
            </w:r>
            <w:proofErr w:type="spellEnd"/>
          </w:p>
          <w:p w14:paraId="5D589338"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Developed a tax Certificate generating component with APEX java on Salesforce for an NGO.</w:t>
            </w:r>
          </w:p>
          <w:p w14:paraId="2A14B3F2"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Shared knowledge on security with my team of skill Fridays including live coding &amp; penetration tests.</w:t>
            </w:r>
          </w:p>
          <w:p w14:paraId="77481444" w14:textId="77777777" w:rsidR="00842FD6" w:rsidRDefault="00000000">
            <w:pPr>
              <w:pStyle w:val="divdocumentulli"/>
              <w:numPr>
                <w:ilvl w:val="0"/>
                <w:numId w:val="40"/>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Reduced server response times, optimizing backend Java code for faster data processing.</w:t>
            </w:r>
          </w:p>
          <w:p w14:paraId="3F607FF1" w14:textId="77777777" w:rsidR="00E872F2" w:rsidRDefault="00E872F2" w:rsidP="00E872F2">
            <w:pPr>
              <w:pStyle w:val="divdocumentulli"/>
              <w:spacing w:line="340" w:lineRule="atLeast"/>
              <w:ind w:left="460"/>
              <w:rPr>
                <w:rStyle w:val="span"/>
                <w:rFonts w:ascii="Century Gothic" w:eastAsia="Century Gothic" w:hAnsi="Century Gothic" w:cs="Century Gothic"/>
                <w:color w:val="000000"/>
              </w:rPr>
            </w:pPr>
          </w:p>
          <w:p w14:paraId="233E6E3D" w14:textId="77777777" w:rsidR="00842FD6" w:rsidRDefault="00000000">
            <w:pPr>
              <w:pStyle w:val="divdocumentsinglecolumn"/>
              <w:spacing w:before="200" w:line="340" w:lineRule="atLeast"/>
              <w:rPr>
                <w:rStyle w:val="divdocumentdivparagraphWrapper"/>
                <w:rFonts w:ascii="Century Gothic" w:eastAsia="Century Gothic" w:hAnsi="Century Gothic" w:cs="Century Gothic"/>
              </w:rPr>
            </w:pPr>
            <w:r>
              <w:rPr>
                <w:rStyle w:val="jobdates"/>
                <w:rFonts w:ascii="Century Gothic" w:eastAsia="Century Gothic" w:hAnsi="Century Gothic" w:cs="Century Gothic"/>
                <w:color w:val="787C85"/>
              </w:rPr>
              <w:t>January 2019</w:t>
            </w:r>
            <w:r>
              <w:rPr>
                <w:rStyle w:val="span"/>
                <w:rFonts w:ascii="Century Gothic" w:eastAsia="Century Gothic" w:hAnsi="Century Gothic" w:cs="Century Gothic"/>
                <w:color w:val="787C85"/>
              </w:rPr>
              <w:t>-</w:t>
            </w:r>
            <w:r>
              <w:rPr>
                <w:rStyle w:val="jobdates"/>
                <w:rFonts w:ascii="Century Gothic" w:eastAsia="Century Gothic" w:hAnsi="Century Gothic" w:cs="Century Gothic"/>
                <w:color w:val="787C85"/>
              </w:rPr>
              <w:t>January 2022</w:t>
            </w:r>
            <w:r>
              <w:rPr>
                <w:rStyle w:val="singlecolumnspanpaddedlinenth-child1"/>
                <w:rFonts w:ascii="Century Gothic" w:eastAsia="Century Gothic" w:hAnsi="Century Gothic" w:cs="Century Gothic"/>
                <w:color w:val="787C85"/>
              </w:rPr>
              <w:t xml:space="preserve"> </w:t>
            </w:r>
          </w:p>
          <w:p w14:paraId="2D17E577"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jobtitle"/>
                <w:rFonts w:ascii="Century Gothic" w:eastAsia="Century Gothic" w:hAnsi="Century Gothic" w:cs="Century Gothic"/>
                <w:color w:val="000000"/>
              </w:rPr>
              <w:t>FULL STACK DEVELOPER</w:t>
            </w:r>
            <w:r>
              <w:rPr>
                <w:rStyle w:val="span"/>
                <w:rFonts w:ascii="Century Gothic" w:eastAsia="Century Gothic" w:hAnsi="Century Gothic" w:cs="Century Gothic"/>
                <w:color w:val="000000"/>
              </w:rPr>
              <w:t xml:space="preserve"> | MAPHORI EXPRESS</w:t>
            </w:r>
            <w:r>
              <w:rPr>
                <w:rStyle w:val="divdocumentdivparagraphWrapper"/>
                <w:rFonts w:ascii="Century Gothic" w:eastAsia="Century Gothic" w:hAnsi="Century Gothic" w:cs="Century Gothic"/>
              </w:rPr>
              <w:t xml:space="preserve"> </w:t>
            </w:r>
          </w:p>
          <w:p w14:paraId="08CACEC4" w14:textId="77777777" w:rsidR="00842FD6" w:rsidRDefault="00000000">
            <w:pPr>
              <w:pStyle w:val="divdocumentulli"/>
              <w:numPr>
                <w:ilvl w:val="0"/>
                <w:numId w:val="41"/>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Developed and maintained a full-stack tenant management system to streamline the onboarding, management, and tracking of tenants for property owners.</w:t>
            </w:r>
          </w:p>
          <w:p w14:paraId="676AE215" w14:textId="77777777" w:rsidR="00842FD6" w:rsidRDefault="00000000">
            <w:pPr>
              <w:pStyle w:val="divdocumentulli"/>
              <w:numPr>
                <w:ilvl w:val="0"/>
                <w:numId w:val="41"/>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Created RESTful APIs in Spring Boot (or Node.js) to manage data operations such as tenant records, lease agreements, and payment history.</w:t>
            </w:r>
          </w:p>
          <w:p w14:paraId="0A703844" w14:textId="77777777" w:rsidR="00842FD6" w:rsidRDefault="00000000">
            <w:pPr>
              <w:pStyle w:val="divdocumentulli"/>
              <w:numPr>
                <w:ilvl w:val="0"/>
                <w:numId w:val="41"/>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Worked with back-end developers to design APIs.</w:t>
            </w:r>
          </w:p>
          <w:p w14:paraId="0E2B4D1E" w14:textId="77777777" w:rsidR="00842FD6" w:rsidRDefault="00000000">
            <w:pPr>
              <w:pStyle w:val="divdocumentulli"/>
              <w:numPr>
                <w:ilvl w:val="0"/>
                <w:numId w:val="41"/>
              </w:numPr>
              <w:spacing w:line="340" w:lineRule="atLeast"/>
              <w:ind w:left="460" w:hanging="210"/>
              <w:rPr>
                <w:rStyle w:val="span"/>
                <w:rFonts w:ascii="Century Gothic" w:eastAsia="Century Gothic" w:hAnsi="Century Gothic" w:cs="Century Gothic"/>
                <w:color w:val="000000"/>
              </w:rPr>
            </w:pPr>
            <w:r>
              <w:rPr>
                <w:rStyle w:val="span"/>
                <w:rFonts w:ascii="Century Gothic" w:eastAsia="Century Gothic" w:hAnsi="Century Gothic" w:cs="Century Gothic"/>
                <w:color w:val="000000"/>
              </w:rPr>
              <w:t>Used NodeJS, ORM and SQL/No-SQL to develop and manage databases.</w:t>
            </w:r>
          </w:p>
        </w:tc>
      </w:tr>
    </w:tbl>
    <w:p w14:paraId="07B03E49" w14:textId="77777777" w:rsidR="00842FD6" w:rsidRDefault="00842FD6">
      <w:pPr>
        <w:rPr>
          <w:vanish/>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52034BAA" w14:textId="77777777">
        <w:trPr>
          <w:tblCellSpacing w:w="0" w:type="dxa"/>
        </w:trPr>
        <w:tc>
          <w:tcPr>
            <w:tcW w:w="2800" w:type="dxa"/>
            <w:tcMar>
              <w:top w:w="300" w:type="dxa"/>
              <w:left w:w="0" w:type="dxa"/>
              <w:bottom w:w="0" w:type="dxa"/>
              <w:right w:w="0" w:type="dxa"/>
            </w:tcMar>
            <w:hideMark/>
          </w:tcPr>
          <w:p w14:paraId="0F522654" w14:textId="77777777"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lastRenderedPageBreak/>
              <w:t>Certifications</w:t>
            </w:r>
          </w:p>
        </w:tc>
        <w:tc>
          <w:tcPr>
            <w:tcW w:w="7626" w:type="dxa"/>
            <w:tcMar>
              <w:top w:w="300" w:type="dxa"/>
              <w:left w:w="0" w:type="dxa"/>
              <w:bottom w:w="0" w:type="dxa"/>
              <w:right w:w="0" w:type="dxa"/>
            </w:tcMar>
            <w:hideMark/>
          </w:tcPr>
          <w:p w14:paraId="5D9513A5" w14:textId="77777777" w:rsidR="00842FD6" w:rsidRDefault="00000000">
            <w:pPr>
              <w:pStyle w:val="divdocumentulli"/>
              <w:numPr>
                <w:ilvl w:val="0"/>
                <w:numId w:val="42"/>
              </w:numPr>
              <w:spacing w:line="340" w:lineRule="atLeast"/>
              <w:ind w:left="460" w:hanging="210"/>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AWS Certified Developer Associate, 06/04/25</w:t>
            </w:r>
          </w:p>
          <w:p w14:paraId="3B1F8472" w14:textId="77777777" w:rsidR="00842FD6" w:rsidRDefault="00000000">
            <w:pPr>
              <w:pStyle w:val="divdocumentulli"/>
              <w:numPr>
                <w:ilvl w:val="0"/>
                <w:numId w:val="42"/>
              </w:numPr>
              <w:spacing w:line="340" w:lineRule="atLeast"/>
              <w:ind w:left="460" w:hanging="210"/>
              <w:rPr>
                <w:rStyle w:val="divdocumentdivparagraphWrapper"/>
                <w:rFonts w:ascii="Century Gothic" w:eastAsia="Century Gothic" w:hAnsi="Century Gothic" w:cs="Century Gothic"/>
              </w:rPr>
            </w:pPr>
            <w:proofErr w:type="spellStart"/>
            <w:r>
              <w:rPr>
                <w:rStyle w:val="divdocumentdivparagraphWrapper"/>
                <w:rFonts w:ascii="Century Gothic" w:eastAsia="Century Gothic" w:hAnsi="Century Gothic" w:cs="Century Gothic"/>
              </w:rPr>
              <w:t>LambdaTest</w:t>
            </w:r>
            <w:proofErr w:type="spellEnd"/>
            <w:r>
              <w:rPr>
                <w:rStyle w:val="divdocumentdivparagraphWrapper"/>
                <w:rFonts w:ascii="Century Gothic" w:eastAsia="Century Gothic" w:hAnsi="Century Gothic" w:cs="Century Gothic"/>
              </w:rPr>
              <w:t xml:space="preserve"> Professional Software Testing, 07/01/23</w:t>
            </w:r>
          </w:p>
          <w:p w14:paraId="4328EBA5" w14:textId="77777777" w:rsidR="00842FD6" w:rsidRDefault="00000000">
            <w:pPr>
              <w:pStyle w:val="divdocumentulli"/>
              <w:numPr>
                <w:ilvl w:val="0"/>
                <w:numId w:val="42"/>
              </w:numPr>
              <w:spacing w:line="340" w:lineRule="atLeast"/>
              <w:ind w:left="460" w:hanging="210"/>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Java Spring, 06/01/23</w:t>
            </w:r>
          </w:p>
          <w:p w14:paraId="13E4F7CE" w14:textId="77777777" w:rsidR="00842FD6" w:rsidRDefault="00000000">
            <w:pPr>
              <w:pStyle w:val="divdocumentulli"/>
              <w:numPr>
                <w:ilvl w:val="0"/>
                <w:numId w:val="42"/>
              </w:numPr>
              <w:spacing w:line="340" w:lineRule="atLeast"/>
              <w:ind w:left="460" w:hanging="210"/>
              <w:rPr>
                <w:rStyle w:val="divdocumentdivparagraphWrapper"/>
                <w:rFonts w:ascii="Century Gothic" w:eastAsia="Century Gothic" w:hAnsi="Century Gothic" w:cs="Century Gothic"/>
              </w:rPr>
            </w:pPr>
            <w:r>
              <w:rPr>
                <w:rStyle w:val="divdocumentdivparagraphWrapper"/>
                <w:rFonts w:ascii="Century Gothic" w:eastAsia="Century Gothic" w:hAnsi="Century Gothic" w:cs="Century Gothic"/>
              </w:rPr>
              <w:t>Scrum Master + Agile Scrum Training</w:t>
            </w:r>
          </w:p>
        </w:tc>
      </w:tr>
    </w:tbl>
    <w:p w14:paraId="637A8A94" w14:textId="77777777" w:rsidR="00842FD6" w:rsidRDefault="00842FD6">
      <w:pPr>
        <w:rPr>
          <w:vanish/>
        </w:rPr>
      </w:pPr>
    </w:p>
    <w:tbl>
      <w:tblPr>
        <w:tblStyle w:val="divdocumentsectionTable"/>
        <w:tblW w:w="0" w:type="auto"/>
        <w:tblCellSpacing w:w="0" w:type="dxa"/>
        <w:shd w:val="clear" w:color="auto" w:fill="FFFFFF"/>
        <w:tblLayout w:type="fixed"/>
        <w:tblCellMar>
          <w:top w:w="300" w:type="dxa"/>
          <w:left w:w="0" w:type="dxa"/>
          <w:right w:w="0" w:type="dxa"/>
        </w:tblCellMar>
        <w:tblLook w:val="05E0" w:firstRow="1" w:lastRow="1" w:firstColumn="1" w:lastColumn="1" w:noHBand="0" w:noVBand="1"/>
      </w:tblPr>
      <w:tblGrid>
        <w:gridCol w:w="2800"/>
        <w:gridCol w:w="7626"/>
      </w:tblGrid>
      <w:tr w:rsidR="00842FD6" w14:paraId="392F0248" w14:textId="77777777">
        <w:trPr>
          <w:tblCellSpacing w:w="0" w:type="dxa"/>
        </w:trPr>
        <w:tc>
          <w:tcPr>
            <w:tcW w:w="2800" w:type="dxa"/>
            <w:tcMar>
              <w:top w:w="300" w:type="dxa"/>
              <w:left w:w="0" w:type="dxa"/>
              <w:bottom w:w="0" w:type="dxa"/>
              <w:right w:w="0" w:type="dxa"/>
            </w:tcMar>
            <w:hideMark/>
          </w:tcPr>
          <w:p w14:paraId="6F233717" w14:textId="77777777" w:rsidR="00842FD6" w:rsidRDefault="00000000">
            <w:pPr>
              <w:pStyle w:val="divdocumentdivsectiontitle"/>
              <w:rPr>
                <w:rStyle w:val="divdocumentdivheading"/>
                <w:rFonts w:ascii="Century Gothic" w:eastAsia="Century Gothic" w:hAnsi="Century Gothic" w:cs="Century Gothic"/>
                <w:b/>
                <w:bCs/>
                <w:caps/>
                <w:color w:val="000000"/>
              </w:rPr>
            </w:pPr>
            <w:r>
              <w:rPr>
                <w:rStyle w:val="divdocumentdivheading"/>
                <w:rFonts w:ascii="Century Gothic" w:eastAsia="Century Gothic" w:hAnsi="Century Gothic" w:cs="Century Gothic"/>
                <w:b/>
                <w:bCs/>
                <w:caps/>
                <w:color w:val="000000"/>
              </w:rPr>
              <w:t>Education</w:t>
            </w:r>
          </w:p>
        </w:tc>
        <w:tc>
          <w:tcPr>
            <w:tcW w:w="7626" w:type="dxa"/>
            <w:tcMar>
              <w:top w:w="300" w:type="dxa"/>
              <w:left w:w="0" w:type="dxa"/>
              <w:bottom w:w="0" w:type="dxa"/>
              <w:right w:w="0" w:type="dxa"/>
            </w:tcMar>
            <w:hideMark/>
          </w:tcPr>
          <w:p w14:paraId="350559B4" w14:textId="77777777" w:rsidR="00842FD6" w:rsidRDefault="00000000">
            <w:pPr>
              <w:pStyle w:val="divdocumentsinglecolumn"/>
              <w:spacing w:line="340" w:lineRule="atLeast"/>
              <w:rPr>
                <w:rStyle w:val="divdocumentdivparagraphWrapper"/>
                <w:rFonts w:ascii="Century Gothic" w:eastAsia="Century Gothic" w:hAnsi="Century Gothic" w:cs="Century Gothic"/>
              </w:rPr>
            </w:pPr>
            <w:r>
              <w:rPr>
                <w:rStyle w:val="span"/>
                <w:rFonts w:ascii="Century Gothic" w:eastAsia="Century Gothic" w:hAnsi="Century Gothic" w:cs="Century Gothic"/>
                <w:caps/>
                <w:color w:val="787C85"/>
              </w:rPr>
              <w:t>January 2022</w:t>
            </w:r>
            <w:r>
              <w:rPr>
                <w:rStyle w:val="singlecolumnspanpaddedlinenth-child1"/>
                <w:rFonts w:ascii="Century Gothic" w:eastAsia="Century Gothic" w:hAnsi="Century Gothic" w:cs="Century Gothic"/>
                <w:caps/>
                <w:color w:val="787C85"/>
              </w:rPr>
              <w:t xml:space="preserve"> </w:t>
            </w:r>
          </w:p>
          <w:p w14:paraId="294F1AE5"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degree"/>
                <w:rFonts w:ascii="Century Gothic" w:eastAsia="Century Gothic" w:hAnsi="Century Gothic" w:cs="Century Gothic"/>
                <w:color w:val="000000"/>
              </w:rPr>
              <w:t>BSc</w:t>
            </w:r>
            <w:r>
              <w:rPr>
                <w:rStyle w:val="span"/>
                <w:rFonts w:ascii="Century Gothic" w:eastAsia="Century Gothic" w:hAnsi="Century Gothic" w:cs="Century Gothic"/>
                <w:color w:val="000000"/>
              </w:rPr>
              <w:t>: Computer Science</w:t>
            </w:r>
          </w:p>
          <w:p w14:paraId="5AC78820"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span"/>
                <w:rFonts w:ascii="Century Gothic" w:eastAsia="Century Gothic" w:hAnsi="Century Gothic" w:cs="Century Gothic"/>
                <w:color w:val="000000"/>
              </w:rPr>
              <w:t>University Of Limpopo, Limpopo, South Africa</w:t>
            </w:r>
            <w:r>
              <w:rPr>
                <w:rStyle w:val="divdocumentdivparagraphWrapper"/>
                <w:rFonts w:ascii="Century Gothic" w:eastAsia="Century Gothic" w:hAnsi="Century Gothic" w:cs="Century Gothic"/>
              </w:rPr>
              <w:t xml:space="preserve"> </w:t>
            </w:r>
          </w:p>
          <w:p w14:paraId="33BE11A9" w14:textId="77777777" w:rsidR="00842FD6" w:rsidRDefault="00000000">
            <w:pPr>
              <w:pStyle w:val="divdocumentsinglecolumn"/>
              <w:spacing w:before="200" w:line="340" w:lineRule="atLeast"/>
              <w:rPr>
                <w:rStyle w:val="divdocumentdivparagraphWrapper"/>
                <w:rFonts w:ascii="Century Gothic" w:eastAsia="Century Gothic" w:hAnsi="Century Gothic" w:cs="Century Gothic"/>
              </w:rPr>
            </w:pPr>
            <w:r>
              <w:rPr>
                <w:rStyle w:val="span"/>
                <w:rFonts w:ascii="Century Gothic" w:eastAsia="Century Gothic" w:hAnsi="Century Gothic" w:cs="Century Gothic"/>
                <w:caps/>
                <w:color w:val="787C85"/>
              </w:rPr>
              <w:t>January 2017</w:t>
            </w:r>
            <w:r>
              <w:rPr>
                <w:rStyle w:val="singlecolumnspanpaddedlinenth-child1"/>
                <w:rFonts w:ascii="Century Gothic" w:eastAsia="Century Gothic" w:hAnsi="Century Gothic" w:cs="Century Gothic"/>
                <w:caps/>
                <w:color w:val="787C85"/>
              </w:rPr>
              <w:t xml:space="preserve"> </w:t>
            </w:r>
          </w:p>
          <w:p w14:paraId="1DB858AA" w14:textId="77777777" w:rsidR="00842FD6" w:rsidRDefault="00000000">
            <w:pPr>
              <w:pStyle w:val="spanpaddedline"/>
              <w:spacing w:line="340" w:lineRule="atLeast"/>
              <w:rPr>
                <w:rStyle w:val="divdocumentdivparagraphWrapper"/>
                <w:rFonts w:ascii="Century Gothic" w:eastAsia="Century Gothic" w:hAnsi="Century Gothic" w:cs="Century Gothic"/>
              </w:rPr>
            </w:pPr>
            <w:r>
              <w:rPr>
                <w:rStyle w:val="degree"/>
                <w:rFonts w:ascii="Century Gothic" w:eastAsia="Century Gothic" w:hAnsi="Century Gothic" w:cs="Century Gothic"/>
                <w:color w:val="000000"/>
              </w:rPr>
              <w:t>High School Diploma</w:t>
            </w:r>
            <w:r>
              <w:rPr>
                <w:rStyle w:val="divdocumentdivparagraphWrapper"/>
                <w:rFonts w:ascii="Century Gothic" w:eastAsia="Century Gothic" w:hAnsi="Century Gothic" w:cs="Century Gothic"/>
              </w:rPr>
              <w:t xml:space="preserve"> </w:t>
            </w:r>
          </w:p>
          <w:p w14:paraId="442E242F" w14:textId="77777777" w:rsidR="00842FD6" w:rsidRDefault="00000000">
            <w:pPr>
              <w:pStyle w:val="spanpaddedline"/>
              <w:spacing w:line="340" w:lineRule="atLeast"/>
              <w:rPr>
                <w:rStyle w:val="divdocumentdivparagraphWrapper"/>
                <w:rFonts w:ascii="Century Gothic" w:eastAsia="Century Gothic" w:hAnsi="Century Gothic" w:cs="Century Gothic"/>
              </w:rPr>
            </w:pPr>
            <w:proofErr w:type="spellStart"/>
            <w:r>
              <w:rPr>
                <w:rStyle w:val="span"/>
                <w:rFonts w:ascii="Century Gothic" w:eastAsia="Century Gothic" w:hAnsi="Century Gothic" w:cs="Century Gothic"/>
                <w:color w:val="000000"/>
              </w:rPr>
              <w:t>Sekwai</w:t>
            </w:r>
            <w:proofErr w:type="spellEnd"/>
            <w:r>
              <w:rPr>
                <w:rStyle w:val="span"/>
                <w:rFonts w:ascii="Century Gothic" w:eastAsia="Century Gothic" w:hAnsi="Century Gothic" w:cs="Century Gothic"/>
                <w:color w:val="000000"/>
              </w:rPr>
              <w:t xml:space="preserve"> Secondary School, Mpumalanga, South Africa</w:t>
            </w:r>
            <w:r>
              <w:rPr>
                <w:rStyle w:val="divdocumentdivparagraphWrapper"/>
                <w:rFonts w:ascii="Century Gothic" w:eastAsia="Century Gothic" w:hAnsi="Century Gothic" w:cs="Century Gothic"/>
              </w:rPr>
              <w:t xml:space="preserve"> </w:t>
            </w:r>
          </w:p>
        </w:tc>
      </w:tr>
    </w:tbl>
    <w:p w14:paraId="5B774A83" w14:textId="77777777" w:rsidR="00842FD6" w:rsidRDefault="00842FD6">
      <w:pPr>
        <w:rPr>
          <w:rFonts w:ascii="Century Gothic" w:eastAsia="Century Gothic" w:hAnsi="Century Gothic" w:cs="Century Gothic"/>
          <w:caps/>
          <w:color w:val="787C85"/>
        </w:rPr>
      </w:pPr>
    </w:p>
    <w:p w14:paraId="0A7272F0" w14:textId="77777777" w:rsidR="00842FD6" w:rsidRDefault="00000000">
      <w:pPr>
        <w:spacing w:line="14" w:lineRule="exact"/>
      </w:pPr>
      <w:r>
        <w:rPr>
          <w:color w:val="FFFFFF"/>
          <w:sz w:val="2"/>
        </w:rPr>
        <w:t>#HRJ#d4aeb249-e019-41a7-b6e9-3761a90c2e4a#</w:t>
      </w:r>
    </w:p>
    <w:sectPr w:rsidR="00842FD6">
      <w:headerReference w:type="even" r:id="rId8"/>
      <w:headerReference w:type="default" r:id="rId9"/>
      <w:footerReference w:type="even" r:id="rId10"/>
      <w:footerReference w:type="default" r:id="rId11"/>
      <w:headerReference w:type="first" r:id="rId12"/>
      <w:footerReference w:type="first" r:id="rId13"/>
      <w:pgSz w:w="11906" w:h="16838"/>
      <w:pgMar w:top="740" w:right="740" w:bottom="74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D2732" w14:textId="77777777" w:rsidR="00D7599E" w:rsidRDefault="00D7599E" w:rsidP="00B00762">
      <w:pPr>
        <w:spacing w:line="240" w:lineRule="auto"/>
      </w:pPr>
      <w:r>
        <w:separator/>
      </w:r>
    </w:p>
  </w:endnote>
  <w:endnote w:type="continuationSeparator" w:id="0">
    <w:p w14:paraId="30742A83" w14:textId="77777777" w:rsidR="00D7599E" w:rsidRDefault="00D7599E" w:rsidP="00B007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EF29D9F-E6ED-0D41-96AB-90572C05D2AC}"/>
  </w:font>
  <w:font w:name="Times New Roman">
    <w:panose1 w:val="02020603050405020304"/>
    <w:charset w:val="00"/>
    <w:family w:val="roman"/>
    <w:pitch w:val="variable"/>
    <w:sig w:usb0="E0002EFF" w:usb1="C000785B" w:usb2="00000009" w:usb3="00000000" w:csb0="000001FF" w:csb1="00000000"/>
    <w:embedRegular r:id="rId2" w:fontKey="{A9371891-128B-D545-A538-E8564EF3BDAE}"/>
    <w:embedBold r:id="rId3" w:fontKey="{356275D6-5F14-9242-8BED-579EC530A8EF}"/>
    <w:embedItalic r:id="rId4" w:fontKey="{32DA436A-939C-9F4C-88CC-90F41B8CB60A}"/>
    <w:embedBoldItalic r:id="rId5" w:fontKey="{A74EDD78-6346-8045-B4A5-19711EF2FF12}"/>
  </w:font>
  <w:font w:name="Courier New">
    <w:panose1 w:val="02070309020205020404"/>
    <w:charset w:val="00"/>
    <w:family w:val="modern"/>
    <w:pitch w:val="fixed"/>
    <w:sig w:usb0="E0002EFF" w:usb1="C0007843" w:usb2="00000009" w:usb3="00000000" w:csb0="000001FF" w:csb1="00000000"/>
    <w:embedRegular r:id="rId6" w:fontKey="{41CE0836-A392-0D42-BD6F-F4FBCD225A81}"/>
  </w:font>
  <w:font w:name="Wingdings">
    <w:panose1 w:val="05000000000000000000"/>
    <w:charset w:val="4D"/>
    <w:family w:val="decorative"/>
    <w:pitch w:val="variable"/>
    <w:sig w:usb0="00000003" w:usb1="00000000" w:usb2="00000000" w:usb3="00000000" w:csb0="80000001" w:csb1="00000000"/>
    <w:embedRegular r:id="rId7" w:fontKey="{C725C0D6-D859-6E4E-9126-7DE2CC88FDF3}"/>
  </w:font>
  <w:font w:name="Century Gothic">
    <w:panose1 w:val="020B0502020202020204"/>
    <w:charset w:val="00"/>
    <w:family w:val="swiss"/>
    <w:pitch w:val="variable"/>
    <w:sig w:usb0="00000287" w:usb1="00000000" w:usb2="00000000" w:usb3="00000000" w:csb0="0000009F" w:csb1="00000000"/>
    <w:embedRegular r:id="rId8" w:fontKey="{0C70B1A7-6E5C-0D4A-9494-8E634614925F}"/>
    <w:embedBold r:id="rId9" w:fontKey="{0BA3F0E8-6AB9-0F48-BC84-05038D512330}"/>
  </w:font>
  <w:font w:name="Arial">
    <w:panose1 w:val="020B0604020202020204"/>
    <w:charset w:val="00"/>
    <w:family w:val="swiss"/>
    <w:pitch w:val="variable"/>
    <w:sig w:usb0="E0002AFF" w:usb1="C0007843" w:usb2="00000009" w:usb3="00000000" w:csb0="000001FF" w:csb1="00000000"/>
    <w:embedRegular r:id="rId10" w:fontKey="{0B291831-143C-9648-A691-82FE7414D7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1EEBE" w14:textId="77777777" w:rsidR="00B00762" w:rsidRDefault="00B00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B2EA" w14:textId="77777777" w:rsidR="00B00762" w:rsidRDefault="00B007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B729" w14:textId="77777777" w:rsidR="00B00762" w:rsidRDefault="00B007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E0C32" w14:textId="77777777" w:rsidR="00D7599E" w:rsidRDefault="00D7599E" w:rsidP="00B00762">
      <w:pPr>
        <w:spacing w:line="240" w:lineRule="auto"/>
      </w:pPr>
      <w:r>
        <w:separator/>
      </w:r>
    </w:p>
  </w:footnote>
  <w:footnote w:type="continuationSeparator" w:id="0">
    <w:p w14:paraId="0CAB8684" w14:textId="77777777" w:rsidR="00D7599E" w:rsidRDefault="00D7599E" w:rsidP="00B007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6FBE" w14:textId="77777777" w:rsidR="00B00762" w:rsidRDefault="00B00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2C98" w14:textId="77777777" w:rsidR="00B00762" w:rsidRDefault="00B007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E7B2" w14:textId="77777777" w:rsidR="00B00762" w:rsidRDefault="00B00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773A4D8C">
      <w:start w:val="1"/>
      <w:numFmt w:val="bullet"/>
      <w:lvlText w:val=""/>
      <w:lvlJc w:val="left"/>
      <w:pPr>
        <w:ind w:left="720" w:hanging="360"/>
      </w:pPr>
      <w:rPr>
        <w:rFonts w:ascii="Symbol" w:hAnsi="Symbol"/>
      </w:rPr>
    </w:lvl>
    <w:lvl w:ilvl="1" w:tplc="798EAA06">
      <w:start w:val="1"/>
      <w:numFmt w:val="bullet"/>
      <w:lvlText w:val="o"/>
      <w:lvlJc w:val="left"/>
      <w:pPr>
        <w:tabs>
          <w:tab w:val="num" w:pos="1440"/>
        </w:tabs>
        <w:ind w:left="1440" w:hanging="360"/>
      </w:pPr>
      <w:rPr>
        <w:rFonts w:ascii="Courier New" w:hAnsi="Courier New"/>
      </w:rPr>
    </w:lvl>
    <w:lvl w:ilvl="2" w:tplc="12466B0E">
      <w:start w:val="1"/>
      <w:numFmt w:val="bullet"/>
      <w:lvlText w:val=""/>
      <w:lvlJc w:val="left"/>
      <w:pPr>
        <w:tabs>
          <w:tab w:val="num" w:pos="2160"/>
        </w:tabs>
        <w:ind w:left="2160" w:hanging="360"/>
      </w:pPr>
      <w:rPr>
        <w:rFonts w:ascii="Wingdings" w:hAnsi="Wingdings"/>
      </w:rPr>
    </w:lvl>
    <w:lvl w:ilvl="3" w:tplc="5B7074FC">
      <w:start w:val="1"/>
      <w:numFmt w:val="bullet"/>
      <w:lvlText w:val=""/>
      <w:lvlJc w:val="left"/>
      <w:pPr>
        <w:tabs>
          <w:tab w:val="num" w:pos="2880"/>
        </w:tabs>
        <w:ind w:left="2880" w:hanging="360"/>
      </w:pPr>
      <w:rPr>
        <w:rFonts w:ascii="Symbol" w:hAnsi="Symbol"/>
      </w:rPr>
    </w:lvl>
    <w:lvl w:ilvl="4" w:tplc="49E08B70">
      <w:start w:val="1"/>
      <w:numFmt w:val="bullet"/>
      <w:lvlText w:val="o"/>
      <w:lvlJc w:val="left"/>
      <w:pPr>
        <w:tabs>
          <w:tab w:val="num" w:pos="3600"/>
        </w:tabs>
        <w:ind w:left="3600" w:hanging="360"/>
      </w:pPr>
      <w:rPr>
        <w:rFonts w:ascii="Courier New" w:hAnsi="Courier New"/>
      </w:rPr>
    </w:lvl>
    <w:lvl w:ilvl="5" w:tplc="E45ADDD0">
      <w:start w:val="1"/>
      <w:numFmt w:val="bullet"/>
      <w:lvlText w:val=""/>
      <w:lvlJc w:val="left"/>
      <w:pPr>
        <w:tabs>
          <w:tab w:val="num" w:pos="4320"/>
        </w:tabs>
        <w:ind w:left="4320" w:hanging="360"/>
      </w:pPr>
      <w:rPr>
        <w:rFonts w:ascii="Wingdings" w:hAnsi="Wingdings"/>
      </w:rPr>
    </w:lvl>
    <w:lvl w:ilvl="6" w:tplc="20B87800">
      <w:start w:val="1"/>
      <w:numFmt w:val="bullet"/>
      <w:lvlText w:val=""/>
      <w:lvlJc w:val="left"/>
      <w:pPr>
        <w:tabs>
          <w:tab w:val="num" w:pos="5040"/>
        </w:tabs>
        <w:ind w:left="5040" w:hanging="360"/>
      </w:pPr>
      <w:rPr>
        <w:rFonts w:ascii="Symbol" w:hAnsi="Symbol"/>
      </w:rPr>
    </w:lvl>
    <w:lvl w:ilvl="7" w:tplc="2EB407C4">
      <w:start w:val="1"/>
      <w:numFmt w:val="bullet"/>
      <w:lvlText w:val="o"/>
      <w:lvlJc w:val="left"/>
      <w:pPr>
        <w:tabs>
          <w:tab w:val="num" w:pos="5760"/>
        </w:tabs>
        <w:ind w:left="5760" w:hanging="360"/>
      </w:pPr>
      <w:rPr>
        <w:rFonts w:ascii="Courier New" w:hAnsi="Courier New"/>
      </w:rPr>
    </w:lvl>
    <w:lvl w:ilvl="8" w:tplc="495477D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A36B4E2">
      <w:start w:val="1"/>
      <w:numFmt w:val="bullet"/>
      <w:lvlText w:val=""/>
      <w:lvlJc w:val="left"/>
      <w:pPr>
        <w:ind w:left="720" w:hanging="360"/>
      </w:pPr>
      <w:rPr>
        <w:rFonts w:ascii="Symbol" w:hAnsi="Symbol"/>
      </w:rPr>
    </w:lvl>
    <w:lvl w:ilvl="1" w:tplc="B254E958">
      <w:start w:val="1"/>
      <w:numFmt w:val="bullet"/>
      <w:lvlText w:val="o"/>
      <w:lvlJc w:val="left"/>
      <w:pPr>
        <w:tabs>
          <w:tab w:val="num" w:pos="1440"/>
        </w:tabs>
        <w:ind w:left="1440" w:hanging="360"/>
      </w:pPr>
      <w:rPr>
        <w:rFonts w:ascii="Courier New" w:hAnsi="Courier New"/>
      </w:rPr>
    </w:lvl>
    <w:lvl w:ilvl="2" w:tplc="57EC8680">
      <w:start w:val="1"/>
      <w:numFmt w:val="bullet"/>
      <w:lvlText w:val=""/>
      <w:lvlJc w:val="left"/>
      <w:pPr>
        <w:tabs>
          <w:tab w:val="num" w:pos="2160"/>
        </w:tabs>
        <w:ind w:left="2160" w:hanging="360"/>
      </w:pPr>
      <w:rPr>
        <w:rFonts w:ascii="Wingdings" w:hAnsi="Wingdings"/>
      </w:rPr>
    </w:lvl>
    <w:lvl w:ilvl="3" w:tplc="6AD008E0">
      <w:start w:val="1"/>
      <w:numFmt w:val="bullet"/>
      <w:lvlText w:val=""/>
      <w:lvlJc w:val="left"/>
      <w:pPr>
        <w:tabs>
          <w:tab w:val="num" w:pos="2880"/>
        </w:tabs>
        <w:ind w:left="2880" w:hanging="360"/>
      </w:pPr>
      <w:rPr>
        <w:rFonts w:ascii="Symbol" w:hAnsi="Symbol"/>
      </w:rPr>
    </w:lvl>
    <w:lvl w:ilvl="4" w:tplc="D10C37B8">
      <w:start w:val="1"/>
      <w:numFmt w:val="bullet"/>
      <w:lvlText w:val="o"/>
      <w:lvlJc w:val="left"/>
      <w:pPr>
        <w:tabs>
          <w:tab w:val="num" w:pos="3600"/>
        </w:tabs>
        <w:ind w:left="3600" w:hanging="360"/>
      </w:pPr>
      <w:rPr>
        <w:rFonts w:ascii="Courier New" w:hAnsi="Courier New"/>
      </w:rPr>
    </w:lvl>
    <w:lvl w:ilvl="5" w:tplc="1176561E">
      <w:start w:val="1"/>
      <w:numFmt w:val="bullet"/>
      <w:lvlText w:val=""/>
      <w:lvlJc w:val="left"/>
      <w:pPr>
        <w:tabs>
          <w:tab w:val="num" w:pos="4320"/>
        </w:tabs>
        <w:ind w:left="4320" w:hanging="360"/>
      </w:pPr>
      <w:rPr>
        <w:rFonts w:ascii="Wingdings" w:hAnsi="Wingdings"/>
      </w:rPr>
    </w:lvl>
    <w:lvl w:ilvl="6" w:tplc="49A2197E">
      <w:start w:val="1"/>
      <w:numFmt w:val="bullet"/>
      <w:lvlText w:val=""/>
      <w:lvlJc w:val="left"/>
      <w:pPr>
        <w:tabs>
          <w:tab w:val="num" w:pos="5040"/>
        </w:tabs>
        <w:ind w:left="5040" w:hanging="360"/>
      </w:pPr>
      <w:rPr>
        <w:rFonts w:ascii="Symbol" w:hAnsi="Symbol"/>
      </w:rPr>
    </w:lvl>
    <w:lvl w:ilvl="7" w:tplc="5E72D710">
      <w:start w:val="1"/>
      <w:numFmt w:val="bullet"/>
      <w:lvlText w:val="o"/>
      <w:lvlJc w:val="left"/>
      <w:pPr>
        <w:tabs>
          <w:tab w:val="num" w:pos="5760"/>
        </w:tabs>
        <w:ind w:left="5760" w:hanging="360"/>
      </w:pPr>
      <w:rPr>
        <w:rFonts w:ascii="Courier New" w:hAnsi="Courier New"/>
      </w:rPr>
    </w:lvl>
    <w:lvl w:ilvl="8" w:tplc="3E2CA72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03E5CCC">
      <w:start w:val="1"/>
      <w:numFmt w:val="bullet"/>
      <w:lvlText w:val=""/>
      <w:lvlJc w:val="left"/>
      <w:pPr>
        <w:ind w:left="720" w:hanging="360"/>
      </w:pPr>
      <w:rPr>
        <w:rFonts w:ascii="Symbol" w:hAnsi="Symbol"/>
      </w:rPr>
    </w:lvl>
    <w:lvl w:ilvl="1" w:tplc="9182A33A">
      <w:start w:val="1"/>
      <w:numFmt w:val="bullet"/>
      <w:lvlText w:val="o"/>
      <w:lvlJc w:val="left"/>
      <w:pPr>
        <w:tabs>
          <w:tab w:val="num" w:pos="1440"/>
        </w:tabs>
        <w:ind w:left="1440" w:hanging="360"/>
      </w:pPr>
      <w:rPr>
        <w:rFonts w:ascii="Courier New" w:hAnsi="Courier New"/>
      </w:rPr>
    </w:lvl>
    <w:lvl w:ilvl="2" w:tplc="5F84E7DC">
      <w:start w:val="1"/>
      <w:numFmt w:val="bullet"/>
      <w:lvlText w:val=""/>
      <w:lvlJc w:val="left"/>
      <w:pPr>
        <w:tabs>
          <w:tab w:val="num" w:pos="2160"/>
        </w:tabs>
        <w:ind w:left="2160" w:hanging="360"/>
      </w:pPr>
      <w:rPr>
        <w:rFonts w:ascii="Wingdings" w:hAnsi="Wingdings"/>
      </w:rPr>
    </w:lvl>
    <w:lvl w:ilvl="3" w:tplc="8848C732">
      <w:start w:val="1"/>
      <w:numFmt w:val="bullet"/>
      <w:lvlText w:val=""/>
      <w:lvlJc w:val="left"/>
      <w:pPr>
        <w:tabs>
          <w:tab w:val="num" w:pos="2880"/>
        </w:tabs>
        <w:ind w:left="2880" w:hanging="360"/>
      </w:pPr>
      <w:rPr>
        <w:rFonts w:ascii="Symbol" w:hAnsi="Symbol"/>
      </w:rPr>
    </w:lvl>
    <w:lvl w:ilvl="4" w:tplc="81E6BAEA">
      <w:start w:val="1"/>
      <w:numFmt w:val="bullet"/>
      <w:lvlText w:val="o"/>
      <w:lvlJc w:val="left"/>
      <w:pPr>
        <w:tabs>
          <w:tab w:val="num" w:pos="3600"/>
        </w:tabs>
        <w:ind w:left="3600" w:hanging="360"/>
      </w:pPr>
      <w:rPr>
        <w:rFonts w:ascii="Courier New" w:hAnsi="Courier New"/>
      </w:rPr>
    </w:lvl>
    <w:lvl w:ilvl="5" w:tplc="287A219C">
      <w:start w:val="1"/>
      <w:numFmt w:val="bullet"/>
      <w:lvlText w:val=""/>
      <w:lvlJc w:val="left"/>
      <w:pPr>
        <w:tabs>
          <w:tab w:val="num" w:pos="4320"/>
        </w:tabs>
        <w:ind w:left="4320" w:hanging="360"/>
      </w:pPr>
      <w:rPr>
        <w:rFonts w:ascii="Wingdings" w:hAnsi="Wingdings"/>
      </w:rPr>
    </w:lvl>
    <w:lvl w:ilvl="6" w:tplc="A62A4150">
      <w:start w:val="1"/>
      <w:numFmt w:val="bullet"/>
      <w:lvlText w:val=""/>
      <w:lvlJc w:val="left"/>
      <w:pPr>
        <w:tabs>
          <w:tab w:val="num" w:pos="5040"/>
        </w:tabs>
        <w:ind w:left="5040" w:hanging="360"/>
      </w:pPr>
      <w:rPr>
        <w:rFonts w:ascii="Symbol" w:hAnsi="Symbol"/>
      </w:rPr>
    </w:lvl>
    <w:lvl w:ilvl="7" w:tplc="F142F3D6">
      <w:start w:val="1"/>
      <w:numFmt w:val="bullet"/>
      <w:lvlText w:val="o"/>
      <w:lvlJc w:val="left"/>
      <w:pPr>
        <w:tabs>
          <w:tab w:val="num" w:pos="5760"/>
        </w:tabs>
        <w:ind w:left="5760" w:hanging="360"/>
      </w:pPr>
      <w:rPr>
        <w:rFonts w:ascii="Courier New" w:hAnsi="Courier New"/>
      </w:rPr>
    </w:lvl>
    <w:lvl w:ilvl="8" w:tplc="10DE9A1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B481068">
      <w:start w:val="1"/>
      <w:numFmt w:val="bullet"/>
      <w:lvlText w:val=""/>
      <w:lvlJc w:val="left"/>
      <w:pPr>
        <w:ind w:left="720" w:hanging="360"/>
      </w:pPr>
      <w:rPr>
        <w:rFonts w:ascii="Symbol" w:hAnsi="Symbol"/>
      </w:rPr>
    </w:lvl>
    <w:lvl w:ilvl="1" w:tplc="EB583164">
      <w:start w:val="1"/>
      <w:numFmt w:val="bullet"/>
      <w:lvlText w:val="o"/>
      <w:lvlJc w:val="left"/>
      <w:pPr>
        <w:tabs>
          <w:tab w:val="num" w:pos="1440"/>
        </w:tabs>
        <w:ind w:left="1440" w:hanging="360"/>
      </w:pPr>
      <w:rPr>
        <w:rFonts w:ascii="Courier New" w:hAnsi="Courier New"/>
      </w:rPr>
    </w:lvl>
    <w:lvl w:ilvl="2" w:tplc="0EFC3CC4">
      <w:start w:val="1"/>
      <w:numFmt w:val="bullet"/>
      <w:lvlText w:val=""/>
      <w:lvlJc w:val="left"/>
      <w:pPr>
        <w:tabs>
          <w:tab w:val="num" w:pos="2160"/>
        </w:tabs>
        <w:ind w:left="2160" w:hanging="360"/>
      </w:pPr>
      <w:rPr>
        <w:rFonts w:ascii="Wingdings" w:hAnsi="Wingdings"/>
      </w:rPr>
    </w:lvl>
    <w:lvl w:ilvl="3" w:tplc="A5AC2D06">
      <w:start w:val="1"/>
      <w:numFmt w:val="bullet"/>
      <w:lvlText w:val=""/>
      <w:lvlJc w:val="left"/>
      <w:pPr>
        <w:tabs>
          <w:tab w:val="num" w:pos="2880"/>
        </w:tabs>
        <w:ind w:left="2880" w:hanging="360"/>
      </w:pPr>
      <w:rPr>
        <w:rFonts w:ascii="Symbol" w:hAnsi="Symbol"/>
      </w:rPr>
    </w:lvl>
    <w:lvl w:ilvl="4" w:tplc="9BB26E80">
      <w:start w:val="1"/>
      <w:numFmt w:val="bullet"/>
      <w:lvlText w:val="o"/>
      <w:lvlJc w:val="left"/>
      <w:pPr>
        <w:tabs>
          <w:tab w:val="num" w:pos="3600"/>
        </w:tabs>
        <w:ind w:left="3600" w:hanging="360"/>
      </w:pPr>
      <w:rPr>
        <w:rFonts w:ascii="Courier New" w:hAnsi="Courier New"/>
      </w:rPr>
    </w:lvl>
    <w:lvl w:ilvl="5" w:tplc="9640ABE2">
      <w:start w:val="1"/>
      <w:numFmt w:val="bullet"/>
      <w:lvlText w:val=""/>
      <w:lvlJc w:val="left"/>
      <w:pPr>
        <w:tabs>
          <w:tab w:val="num" w:pos="4320"/>
        </w:tabs>
        <w:ind w:left="4320" w:hanging="360"/>
      </w:pPr>
      <w:rPr>
        <w:rFonts w:ascii="Wingdings" w:hAnsi="Wingdings"/>
      </w:rPr>
    </w:lvl>
    <w:lvl w:ilvl="6" w:tplc="A3BE4A78">
      <w:start w:val="1"/>
      <w:numFmt w:val="bullet"/>
      <w:lvlText w:val=""/>
      <w:lvlJc w:val="left"/>
      <w:pPr>
        <w:tabs>
          <w:tab w:val="num" w:pos="5040"/>
        </w:tabs>
        <w:ind w:left="5040" w:hanging="360"/>
      </w:pPr>
      <w:rPr>
        <w:rFonts w:ascii="Symbol" w:hAnsi="Symbol"/>
      </w:rPr>
    </w:lvl>
    <w:lvl w:ilvl="7" w:tplc="6B60DE20">
      <w:start w:val="1"/>
      <w:numFmt w:val="bullet"/>
      <w:lvlText w:val="o"/>
      <w:lvlJc w:val="left"/>
      <w:pPr>
        <w:tabs>
          <w:tab w:val="num" w:pos="5760"/>
        </w:tabs>
        <w:ind w:left="5760" w:hanging="360"/>
      </w:pPr>
      <w:rPr>
        <w:rFonts w:ascii="Courier New" w:hAnsi="Courier New"/>
      </w:rPr>
    </w:lvl>
    <w:lvl w:ilvl="8" w:tplc="F218396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07BE78AC">
      <w:start w:val="1"/>
      <w:numFmt w:val="bullet"/>
      <w:lvlText w:val=""/>
      <w:lvlJc w:val="left"/>
      <w:pPr>
        <w:ind w:left="720" w:hanging="360"/>
      </w:pPr>
      <w:rPr>
        <w:rFonts w:ascii="Symbol" w:hAnsi="Symbol"/>
      </w:rPr>
    </w:lvl>
    <w:lvl w:ilvl="1" w:tplc="E7C8A3AC">
      <w:start w:val="1"/>
      <w:numFmt w:val="bullet"/>
      <w:lvlText w:val="o"/>
      <w:lvlJc w:val="left"/>
      <w:pPr>
        <w:tabs>
          <w:tab w:val="num" w:pos="1440"/>
        </w:tabs>
        <w:ind w:left="1440" w:hanging="360"/>
      </w:pPr>
      <w:rPr>
        <w:rFonts w:ascii="Courier New" w:hAnsi="Courier New"/>
      </w:rPr>
    </w:lvl>
    <w:lvl w:ilvl="2" w:tplc="7792AF34">
      <w:start w:val="1"/>
      <w:numFmt w:val="bullet"/>
      <w:lvlText w:val=""/>
      <w:lvlJc w:val="left"/>
      <w:pPr>
        <w:tabs>
          <w:tab w:val="num" w:pos="2160"/>
        </w:tabs>
        <w:ind w:left="2160" w:hanging="360"/>
      </w:pPr>
      <w:rPr>
        <w:rFonts w:ascii="Wingdings" w:hAnsi="Wingdings"/>
      </w:rPr>
    </w:lvl>
    <w:lvl w:ilvl="3" w:tplc="ECD42510">
      <w:start w:val="1"/>
      <w:numFmt w:val="bullet"/>
      <w:lvlText w:val=""/>
      <w:lvlJc w:val="left"/>
      <w:pPr>
        <w:tabs>
          <w:tab w:val="num" w:pos="2880"/>
        </w:tabs>
        <w:ind w:left="2880" w:hanging="360"/>
      </w:pPr>
      <w:rPr>
        <w:rFonts w:ascii="Symbol" w:hAnsi="Symbol"/>
      </w:rPr>
    </w:lvl>
    <w:lvl w:ilvl="4" w:tplc="4DE00142">
      <w:start w:val="1"/>
      <w:numFmt w:val="bullet"/>
      <w:lvlText w:val="o"/>
      <w:lvlJc w:val="left"/>
      <w:pPr>
        <w:tabs>
          <w:tab w:val="num" w:pos="3600"/>
        </w:tabs>
        <w:ind w:left="3600" w:hanging="360"/>
      </w:pPr>
      <w:rPr>
        <w:rFonts w:ascii="Courier New" w:hAnsi="Courier New"/>
      </w:rPr>
    </w:lvl>
    <w:lvl w:ilvl="5" w:tplc="8A9A99BA">
      <w:start w:val="1"/>
      <w:numFmt w:val="bullet"/>
      <w:lvlText w:val=""/>
      <w:lvlJc w:val="left"/>
      <w:pPr>
        <w:tabs>
          <w:tab w:val="num" w:pos="4320"/>
        </w:tabs>
        <w:ind w:left="4320" w:hanging="360"/>
      </w:pPr>
      <w:rPr>
        <w:rFonts w:ascii="Wingdings" w:hAnsi="Wingdings"/>
      </w:rPr>
    </w:lvl>
    <w:lvl w:ilvl="6" w:tplc="E9CCDDD2">
      <w:start w:val="1"/>
      <w:numFmt w:val="bullet"/>
      <w:lvlText w:val=""/>
      <w:lvlJc w:val="left"/>
      <w:pPr>
        <w:tabs>
          <w:tab w:val="num" w:pos="5040"/>
        </w:tabs>
        <w:ind w:left="5040" w:hanging="360"/>
      </w:pPr>
      <w:rPr>
        <w:rFonts w:ascii="Symbol" w:hAnsi="Symbol"/>
      </w:rPr>
    </w:lvl>
    <w:lvl w:ilvl="7" w:tplc="509242CC">
      <w:start w:val="1"/>
      <w:numFmt w:val="bullet"/>
      <w:lvlText w:val="o"/>
      <w:lvlJc w:val="left"/>
      <w:pPr>
        <w:tabs>
          <w:tab w:val="num" w:pos="5760"/>
        </w:tabs>
        <w:ind w:left="5760" w:hanging="360"/>
      </w:pPr>
      <w:rPr>
        <w:rFonts w:ascii="Courier New" w:hAnsi="Courier New"/>
      </w:rPr>
    </w:lvl>
    <w:lvl w:ilvl="8" w:tplc="E8E88CB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3B0D000">
      <w:start w:val="1"/>
      <w:numFmt w:val="bullet"/>
      <w:lvlText w:val=""/>
      <w:lvlJc w:val="left"/>
      <w:pPr>
        <w:ind w:left="720" w:hanging="360"/>
      </w:pPr>
      <w:rPr>
        <w:rFonts w:ascii="Symbol" w:hAnsi="Symbol"/>
      </w:rPr>
    </w:lvl>
    <w:lvl w:ilvl="1" w:tplc="1B02874A">
      <w:start w:val="1"/>
      <w:numFmt w:val="bullet"/>
      <w:lvlText w:val="o"/>
      <w:lvlJc w:val="left"/>
      <w:pPr>
        <w:tabs>
          <w:tab w:val="num" w:pos="1440"/>
        </w:tabs>
        <w:ind w:left="1440" w:hanging="360"/>
      </w:pPr>
      <w:rPr>
        <w:rFonts w:ascii="Courier New" w:hAnsi="Courier New"/>
      </w:rPr>
    </w:lvl>
    <w:lvl w:ilvl="2" w:tplc="C4C436FE">
      <w:start w:val="1"/>
      <w:numFmt w:val="bullet"/>
      <w:lvlText w:val=""/>
      <w:lvlJc w:val="left"/>
      <w:pPr>
        <w:tabs>
          <w:tab w:val="num" w:pos="2160"/>
        </w:tabs>
        <w:ind w:left="2160" w:hanging="360"/>
      </w:pPr>
      <w:rPr>
        <w:rFonts w:ascii="Wingdings" w:hAnsi="Wingdings"/>
      </w:rPr>
    </w:lvl>
    <w:lvl w:ilvl="3" w:tplc="F87071DE">
      <w:start w:val="1"/>
      <w:numFmt w:val="bullet"/>
      <w:lvlText w:val=""/>
      <w:lvlJc w:val="left"/>
      <w:pPr>
        <w:tabs>
          <w:tab w:val="num" w:pos="2880"/>
        </w:tabs>
        <w:ind w:left="2880" w:hanging="360"/>
      </w:pPr>
      <w:rPr>
        <w:rFonts w:ascii="Symbol" w:hAnsi="Symbol"/>
      </w:rPr>
    </w:lvl>
    <w:lvl w:ilvl="4" w:tplc="C7A6C300">
      <w:start w:val="1"/>
      <w:numFmt w:val="bullet"/>
      <w:lvlText w:val="o"/>
      <w:lvlJc w:val="left"/>
      <w:pPr>
        <w:tabs>
          <w:tab w:val="num" w:pos="3600"/>
        </w:tabs>
        <w:ind w:left="3600" w:hanging="360"/>
      </w:pPr>
      <w:rPr>
        <w:rFonts w:ascii="Courier New" w:hAnsi="Courier New"/>
      </w:rPr>
    </w:lvl>
    <w:lvl w:ilvl="5" w:tplc="937A4B90">
      <w:start w:val="1"/>
      <w:numFmt w:val="bullet"/>
      <w:lvlText w:val=""/>
      <w:lvlJc w:val="left"/>
      <w:pPr>
        <w:tabs>
          <w:tab w:val="num" w:pos="4320"/>
        </w:tabs>
        <w:ind w:left="4320" w:hanging="360"/>
      </w:pPr>
      <w:rPr>
        <w:rFonts w:ascii="Wingdings" w:hAnsi="Wingdings"/>
      </w:rPr>
    </w:lvl>
    <w:lvl w:ilvl="6" w:tplc="6524736E">
      <w:start w:val="1"/>
      <w:numFmt w:val="bullet"/>
      <w:lvlText w:val=""/>
      <w:lvlJc w:val="left"/>
      <w:pPr>
        <w:tabs>
          <w:tab w:val="num" w:pos="5040"/>
        </w:tabs>
        <w:ind w:left="5040" w:hanging="360"/>
      </w:pPr>
      <w:rPr>
        <w:rFonts w:ascii="Symbol" w:hAnsi="Symbol"/>
      </w:rPr>
    </w:lvl>
    <w:lvl w:ilvl="7" w:tplc="A4B2F1F2">
      <w:start w:val="1"/>
      <w:numFmt w:val="bullet"/>
      <w:lvlText w:val="o"/>
      <w:lvlJc w:val="left"/>
      <w:pPr>
        <w:tabs>
          <w:tab w:val="num" w:pos="5760"/>
        </w:tabs>
        <w:ind w:left="5760" w:hanging="360"/>
      </w:pPr>
      <w:rPr>
        <w:rFonts w:ascii="Courier New" w:hAnsi="Courier New"/>
      </w:rPr>
    </w:lvl>
    <w:lvl w:ilvl="8" w:tplc="8634040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7F430BA">
      <w:start w:val="1"/>
      <w:numFmt w:val="bullet"/>
      <w:lvlText w:val=""/>
      <w:lvlJc w:val="left"/>
      <w:pPr>
        <w:ind w:left="720" w:hanging="360"/>
      </w:pPr>
      <w:rPr>
        <w:rFonts w:ascii="Symbol" w:hAnsi="Symbol"/>
      </w:rPr>
    </w:lvl>
    <w:lvl w:ilvl="1" w:tplc="CB04D0EE">
      <w:start w:val="1"/>
      <w:numFmt w:val="bullet"/>
      <w:lvlText w:val="o"/>
      <w:lvlJc w:val="left"/>
      <w:pPr>
        <w:tabs>
          <w:tab w:val="num" w:pos="1440"/>
        </w:tabs>
        <w:ind w:left="1440" w:hanging="360"/>
      </w:pPr>
      <w:rPr>
        <w:rFonts w:ascii="Courier New" w:hAnsi="Courier New"/>
      </w:rPr>
    </w:lvl>
    <w:lvl w:ilvl="2" w:tplc="B84E2386">
      <w:start w:val="1"/>
      <w:numFmt w:val="bullet"/>
      <w:lvlText w:val=""/>
      <w:lvlJc w:val="left"/>
      <w:pPr>
        <w:tabs>
          <w:tab w:val="num" w:pos="2160"/>
        </w:tabs>
        <w:ind w:left="2160" w:hanging="360"/>
      </w:pPr>
      <w:rPr>
        <w:rFonts w:ascii="Wingdings" w:hAnsi="Wingdings"/>
      </w:rPr>
    </w:lvl>
    <w:lvl w:ilvl="3" w:tplc="5054F4F8">
      <w:start w:val="1"/>
      <w:numFmt w:val="bullet"/>
      <w:lvlText w:val=""/>
      <w:lvlJc w:val="left"/>
      <w:pPr>
        <w:tabs>
          <w:tab w:val="num" w:pos="2880"/>
        </w:tabs>
        <w:ind w:left="2880" w:hanging="360"/>
      </w:pPr>
      <w:rPr>
        <w:rFonts w:ascii="Symbol" w:hAnsi="Symbol"/>
      </w:rPr>
    </w:lvl>
    <w:lvl w:ilvl="4" w:tplc="5D0AA9D4">
      <w:start w:val="1"/>
      <w:numFmt w:val="bullet"/>
      <w:lvlText w:val="o"/>
      <w:lvlJc w:val="left"/>
      <w:pPr>
        <w:tabs>
          <w:tab w:val="num" w:pos="3600"/>
        </w:tabs>
        <w:ind w:left="3600" w:hanging="360"/>
      </w:pPr>
      <w:rPr>
        <w:rFonts w:ascii="Courier New" w:hAnsi="Courier New"/>
      </w:rPr>
    </w:lvl>
    <w:lvl w:ilvl="5" w:tplc="DCC40526">
      <w:start w:val="1"/>
      <w:numFmt w:val="bullet"/>
      <w:lvlText w:val=""/>
      <w:lvlJc w:val="left"/>
      <w:pPr>
        <w:tabs>
          <w:tab w:val="num" w:pos="4320"/>
        </w:tabs>
        <w:ind w:left="4320" w:hanging="360"/>
      </w:pPr>
      <w:rPr>
        <w:rFonts w:ascii="Wingdings" w:hAnsi="Wingdings"/>
      </w:rPr>
    </w:lvl>
    <w:lvl w:ilvl="6" w:tplc="E08A96AA">
      <w:start w:val="1"/>
      <w:numFmt w:val="bullet"/>
      <w:lvlText w:val=""/>
      <w:lvlJc w:val="left"/>
      <w:pPr>
        <w:tabs>
          <w:tab w:val="num" w:pos="5040"/>
        </w:tabs>
        <w:ind w:left="5040" w:hanging="360"/>
      </w:pPr>
      <w:rPr>
        <w:rFonts w:ascii="Symbol" w:hAnsi="Symbol"/>
      </w:rPr>
    </w:lvl>
    <w:lvl w:ilvl="7" w:tplc="A38E242C">
      <w:start w:val="1"/>
      <w:numFmt w:val="bullet"/>
      <w:lvlText w:val="o"/>
      <w:lvlJc w:val="left"/>
      <w:pPr>
        <w:tabs>
          <w:tab w:val="num" w:pos="5760"/>
        </w:tabs>
        <w:ind w:left="5760" w:hanging="360"/>
      </w:pPr>
      <w:rPr>
        <w:rFonts w:ascii="Courier New" w:hAnsi="Courier New"/>
      </w:rPr>
    </w:lvl>
    <w:lvl w:ilvl="8" w:tplc="F426E276">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1946574">
      <w:start w:val="1"/>
      <w:numFmt w:val="bullet"/>
      <w:lvlText w:val=""/>
      <w:lvlJc w:val="left"/>
      <w:pPr>
        <w:ind w:left="720" w:hanging="360"/>
      </w:pPr>
      <w:rPr>
        <w:rFonts w:ascii="Symbol" w:hAnsi="Symbol"/>
      </w:rPr>
    </w:lvl>
    <w:lvl w:ilvl="1" w:tplc="986CEF58">
      <w:start w:val="1"/>
      <w:numFmt w:val="bullet"/>
      <w:lvlText w:val="o"/>
      <w:lvlJc w:val="left"/>
      <w:pPr>
        <w:tabs>
          <w:tab w:val="num" w:pos="1440"/>
        </w:tabs>
        <w:ind w:left="1440" w:hanging="360"/>
      </w:pPr>
      <w:rPr>
        <w:rFonts w:ascii="Courier New" w:hAnsi="Courier New"/>
      </w:rPr>
    </w:lvl>
    <w:lvl w:ilvl="2" w:tplc="8A0A1C48">
      <w:start w:val="1"/>
      <w:numFmt w:val="bullet"/>
      <w:lvlText w:val=""/>
      <w:lvlJc w:val="left"/>
      <w:pPr>
        <w:tabs>
          <w:tab w:val="num" w:pos="2160"/>
        </w:tabs>
        <w:ind w:left="2160" w:hanging="360"/>
      </w:pPr>
      <w:rPr>
        <w:rFonts w:ascii="Wingdings" w:hAnsi="Wingdings"/>
      </w:rPr>
    </w:lvl>
    <w:lvl w:ilvl="3" w:tplc="6DE68072">
      <w:start w:val="1"/>
      <w:numFmt w:val="bullet"/>
      <w:lvlText w:val=""/>
      <w:lvlJc w:val="left"/>
      <w:pPr>
        <w:tabs>
          <w:tab w:val="num" w:pos="2880"/>
        </w:tabs>
        <w:ind w:left="2880" w:hanging="360"/>
      </w:pPr>
      <w:rPr>
        <w:rFonts w:ascii="Symbol" w:hAnsi="Symbol"/>
      </w:rPr>
    </w:lvl>
    <w:lvl w:ilvl="4" w:tplc="FB78DB2E">
      <w:start w:val="1"/>
      <w:numFmt w:val="bullet"/>
      <w:lvlText w:val="o"/>
      <w:lvlJc w:val="left"/>
      <w:pPr>
        <w:tabs>
          <w:tab w:val="num" w:pos="3600"/>
        </w:tabs>
        <w:ind w:left="3600" w:hanging="360"/>
      </w:pPr>
      <w:rPr>
        <w:rFonts w:ascii="Courier New" w:hAnsi="Courier New"/>
      </w:rPr>
    </w:lvl>
    <w:lvl w:ilvl="5" w:tplc="2280F7A4">
      <w:start w:val="1"/>
      <w:numFmt w:val="bullet"/>
      <w:lvlText w:val=""/>
      <w:lvlJc w:val="left"/>
      <w:pPr>
        <w:tabs>
          <w:tab w:val="num" w:pos="4320"/>
        </w:tabs>
        <w:ind w:left="4320" w:hanging="360"/>
      </w:pPr>
      <w:rPr>
        <w:rFonts w:ascii="Wingdings" w:hAnsi="Wingdings"/>
      </w:rPr>
    </w:lvl>
    <w:lvl w:ilvl="6" w:tplc="039828BA">
      <w:start w:val="1"/>
      <w:numFmt w:val="bullet"/>
      <w:lvlText w:val=""/>
      <w:lvlJc w:val="left"/>
      <w:pPr>
        <w:tabs>
          <w:tab w:val="num" w:pos="5040"/>
        </w:tabs>
        <w:ind w:left="5040" w:hanging="360"/>
      </w:pPr>
      <w:rPr>
        <w:rFonts w:ascii="Symbol" w:hAnsi="Symbol"/>
      </w:rPr>
    </w:lvl>
    <w:lvl w:ilvl="7" w:tplc="E938A80C">
      <w:start w:val="1"/>
      <w:numFmt w:val="bullet"/>
      <w:lvlText w:val="o"/>
      <w:lvlJc w:val="left"/>
      <w:pPr>
        <w:tabs>
          <w:tab w:val="num" w:pos="5760"/>
        </w:tabs>
        <w:ind w:left="5760" w:hanging="360"/>
      </w:pPr>
      <w:rPr>
        <w:rFonts w:ascii="Courier New" w:hAnsi="Courier New"/>
      </w:rPr>
    </w:lvl>
    <w:lvl w:ilvl="8" w:tplc="72048A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2354C2CA">
      <w:start w:val="1"/>
      <w:numFmt w:val="bullet"/>
      <w:lvlText w:val=""/>
      <w:lvlJc w:val="left"/>
      <w:pPr>
        <w:ind w:left="720" w:hanging="360"/>
      </w:pPr>
      <w:rPr>
        <w:rFonts w:ascii="Symbol" w:hAnsi="Symbol"/>
      </w:rPr>
    </w:lvl>
    <w:lvl w:ilvl="1" w:tplc="5A28391A">
      <w:start w:val="1"/>
      <w:numFmt w:val="bullet"/>
      <w:lvlText w:val="o"/>
      <w:lvlJc w:val="left"/>
      <w:pPr>
        <w:tabs>
          <w:tab w:val="num" w:pos="1440"/>
        </w:tabs>
        <w:ind w:left="1440" w:hanging="360"/>
      </w:pPr>
      <w:rPr>
        <w:rFonts w:ascii="Courier New" w:hAnsi="Courier New"/>
      </w:rPr>
    </w:lvl>
    <w:lvl w:ilvl="2" w:tplc="10608B24">
      <w:start w:val="1"/>
      <w:numFmt w:val="bullet"/>
      <w:lvlText w:val=""/>
      <w:lvlJc w:val="left"/>
      <w:pPr>
        <w:tabs>
          <w:tab w:val="num" w:pos="2160"/>
        </w:tabs>
        <w:ind w:left="2160" w:hanging="360"/>
      </w:pPr>
      <w:rPr>
        <w:rFonts w:ascii="Wingdings" w:hAnsi="Wingdings"/>
      </w:rPr>
    </w:lvl>
    <w:lvl w:ilvl="3" w:tplc="8A6002D0">
      <w:start w:val="1"/>
      <w:numFmt w:val="bullet"/>
      <w:lvlText w:val=""/>
      <w:lvlJc w:val="left"/>
      <w:pPr>
        <w:tabs>
          <w:tab w:val="num" w:pos="2880"/>
        </w:tabs>
        <w:ind w:left="2880" w:hanging="360"/>
      </w:pPr>
      <w:rPr>
        <w:rFonts w:ascii="Symbol" w:hAnsi="Symbol"/>
      </w:rPr>
    </w:lvl>
    <w:lvl w:ilvl="4" w:tplc="53848174">
      <w:start w:val="1"/>
      <w:numFmt w:val="bullet"/>
      <w:lvlText w:val="o"/>
      <w:lvlJc w:val="left"/>
      <w:pPr>
        <w:tabs>
          <w:tab w:val="num" w:pos="3600"/>
        </w:tabs>
        <w:ind w:left="3600" w:hanging="360"/>
      </w:pPr>
      <w:rPr>
        <w:rFonts w:ascii="Courier New" w:hAnsi="Courier New"/>
      </w:rPr>
    </w:lvl>
    <w:lvl w:ilvl="5" w:tplc="B9CE8E80">
      <w:start w:val="1"/>
      <w:numFmt w:val="bullet"/>
      <w:lvlText w:val=""/>
      <w:lvlJc w:val="left"/>
      <w:pPr>
        <w:tabs>
          <w:tab w:val="num" w:pos="4320"/>
        </w:tabs>
        <w:ind w:left="4320" w:hanging="360"/>
      </w:pPr>
      <w:rPr>
        <w:rFonts w:ascii="Wingdings" w:hAnsi="Wingdings"/>
      </w:rPr>
    </w:lvl>
    <w:lvl w:ilvl="6" w:tplc="5E32F9E8">
      <w:start w:val="1"/>
      <w:numFmt w:val="bullet"/>
      <w:lvlText w:val=""/>
      <w:lvlJc w:val="left"/>
      <w:pPr>
        <w:tabs>
          <w:tab w:val="num" w:pos="5040"/>
        </w:tabs>
        <w:ind w:left="5040" w:hanging="360"/>
      </w:pPr>
      <w:rPr>
        <w:rFonts w:ascii="Symbol" w:hAnsi="Symbol"/>
      </w:rPr>
    </w:lvl>
    <w:lvl w:ilvl="7" w:tplc="DBC225BC">
      <w:start w:val="1"/>
      <w:numFmt w:val="bullet"/>
      <w:lvlText w:val="o"/>
      <w:lvlJc w:val="left"/>
      <w:pPr>
        <w:tabs>
          <w:tab w:val="num" w:pos="5760"/>
        </w:tabs>
        <w:ind w:left="5760" w:hanging="360"/>
      </w:pPr>
      <w:rPr>
        <w:rFonts w:ascii="Courier New" w:hAnsi="Courier New"/>
      </w:rPr>
    </w:lvl>
    <w:lvl w:ilvl="8" w:tplc="27A08A1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F322E270">
      <w:start w:val="1"/>
      <w:numFmt w:val="bullet"/>
      <w:lvlText w:val=""/>
      <w:lvlJc w:val="left"/>
      <w:pPr>
        <w:ind w:left="720" w:hanging="360"/>
      </w:pPr>
      <w:rPr>
        <w:rFonts w:ascii="Symbol" w:hAnsi="Symbol"/>
      </w:rPr>
    </w:lvl>
    <w:lvl w:ilvl="1" w:tplc="7E6A5136">
      <w:start w:val="1"/>
      <w:numFmt w:val="bullet"/>
      <w:lvlText w:val="o"/>
      <w:lvlJc w:val="left"/>
      <w:pPr>
        <w:tabs>
          <w:tab w:val="num" w:pos="1440"/>
        </w:tabs>
        <w:ind w:left="1440" w:hanging="360"/>
      </w:pPr>
      <w:rPr>
        <w:rFonts w:ascii="Courier New" w:hAnsi="Courier New"/>
      </w:rPr>
    </w:lvl>
    <w:lvl w:ilvl="2" w:tplc="E3FCFB70">
      <w:start w:val="1"/>
      <w:numFmt w:val="bullet"/>
      <w:lvlText w:val=""/>
      <w:lvlJc w:val="left"/>
      <w:pPr>
        <w:tabs>
          <w:tab w:val="num" w:pos="2160"/>
        </w:tabs>
        <w:ind w:left="2160" w:hanging="360"/>
      </w:pPr>
      <w:rPr>
        <w:rFonts w:ascii="Wingdings" w:hAnsi="Wingdings"/>
      </w:rPr>
    </w:lvl>
    <w:lvl w:ilvl="3" w:tplc="86A84F0E">
      <w:start w:val="1"/>
      <w:numFmt w:val="bullet"/>
      <w:lvlText w:val=""/>
      <w:lvlJc w:val="left"/>
      <w:pPr>
        <w:tabs>
          <w:tab w:val="num" w:pos="2880"/>
        </w:tabs>
        <w:ind w:left="2880" w:hanging="360"/>
      </w:pPr>
      <w:rPr>
        <w:rFonts w:ascii="Symbol" w:hAnsi="Symbol"/>
      </w:rPr>
    </w:lvl>
    <w:lvl w:ilvl="4" w:tplc="50B247C2">
      <w:start w:val="1"/>
      <w:numFmt w:val="bullet"/>
      <w:lvlText w:val="o"/>
      <w:lvlJc w:val="left"/>
      <w:pPr>
        <w:tabs>
          <w:tab w:val="num" w:pos="3600"/>
        </w:tabs>
        <w:ind w:left="3600" w:hanging="360"/>
      </w:pPr>
      <w:rPr>
        <w:rFonts w:ascii="Courier New" w:hAnsi="Courier New"/>
      </w:rPr>
    </w:lvl>
    <w:lvl w:ilvl="5" w:tplc="2A8452C2">
      <w:start w:val="1"/>
      <w:numFmt w:val="bullet"/>
      <w:lvlText w:val=""/>
      <w:lvlJc w:val="left"/>
      <w:pPr>
        <w:tabs>
          <w:tab w:val="num" w:pos="4320"/>
        </w:tabs>
        <w:ind w:left="4320" w:hanging="360"/>
      </w:pPr>
      <w:rPr>
        <w:rFonts w:ascii="Wingdings" w:hAnsi="Wingdings"/>
      </w:rPr>
    </w:lvl>
    <w:lvl w:ilvl="6" w:tplc="3C60960E">
      <w:start w:val="1"/>
      <w:numFmt w:val="bullet"/>
      <w:lvlText w:val=""/>
      <w:lvlJc w:val="left"/>
      <w:pPr>
        <w:tabs>
          <w:tab w:val="num" w:pos="5040"/>
        </w:tabs>
        <w:ind w:left="5040" w:hanging="360"/>
      </w:pPr>
      <w:rPr>
        <w:rFonts w:ascii="Symbol" w:hAnsi="Symbol"/>
      </w:rPr>
    </w:lvl>
    <w:lvl w:ilvl="7" w:tplc="1E6A3E84">
      <w:start w:val="1"/>
      <w:numFmt w:val="bullet"/>
      <w:lvlText w:val="o"/>
      <w:lvlJc w:val="left"/>
      <w:pPr>
        <w:tabs>
          <w:tab w:val="num" w:pos="5760"/>
        </w:tabs>
        <w:ind w:left="5760" w:hanging="360"/>
      </w:pPr>
      <w:rPr>
        <w:rFonts w:ascii="Courier New" w:hAnsi="Courier New"/>
      </w:rPr>
    </w:lvl>
    <w:lvl w:ilvl="8" w:tplc="A0F8BF2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85D60A64">
      <w:start w:val="1"/>
      <w:numFmt w:val="bullet"/>
      <w:lvlText w:val=""/>
      <w:lvlJc w:val="left"/>
      <w:pPr>
        <w:ind w:left="720" w:hanging="360"/>
      </w:pPr>
      <w:rPr>
        <w:rFonts w:ascii="Symbol" w:hAnsi="Symbol"/>
      </w:rPr>
    </w:lvl>
    <w:lvl w:ilvl="1" w:tplc="F8324E16">
      <w:start w:val="1"/>
      <w:numFmt w:val="bullet"/>
      <w:lvlText w:val="o"/>
      <w:lvlJc w:val="left"/>
      <w:pPr>
        <w:tabs>
          <w:tab w:val="num" w:pos="1440"/>
        </w:tabs>
        <w:ind w:left="1440" w:hanging="360"/>
      </w:pPr>
      <w:rPr>
        <w:rFonts w:ascii="Courier New" w:hAnsi="Courier New"/>
      </w:rPr>
    </w:lvl>
    <w:lvl w:ilvl="2" w:tplc="34FC2368">
      <w:start w:val="1"/>
      <w:numFmt w:val="bullet"/>
      <w:lvlText w:val=""/>
      <w:lvlJc w:val="left"/>
      <w:pPr>
        <w:tabs>
          <w:tab w:val="num" w:pos="2160"/>
        </w:tabs>
        <w:ind w:left="2160" w:hanging="360"/>
      </w:pPr>
      <w:rPr>
        <w:rFonts w:ascii="Wingdings" w:hAnsi="Wingdings"/>
      </w:rPr>
    </w:lvl>
    <w:lvl w:ilvl="3" w:tplc="B94AE9AE">
      <w:start w:val="1"/>
      <w:numFmt w:val="bullet"/>
      <w:lvlText w:val=""/>
      <w:lvlJc w:val="left"/>
      <w:pPr>
        <w:tabs>
          <w:tab w:val="num" w:pos="2880"/>
        </w:tabs>
        <w:ind w:left="2880" w:hanging="360"/>
      </w:pPr>
      <w:rPr>
        <w:rFonts w:ascii="Symbol" w:hAnsi="Symbol"/>
      </w:rPr>
    </w:lvl>
    <w:lvl w:ilvl="4" w:tplc="371813D4">
      <w:start w:val="1"/>
      <w:numFmt w:val="bullet"/>
      <w:lvlText w:val="o"/>
      <w:lvlJc w:val="left"/>
      <w:pPr>
        <w:tabs>
          <w:tab w:val="num" w:pos="3600"/>
        </w:tabs>
        <w:ind w:left="3600" w:hanging="360"/>
      </w:pPr>
      <w:rPr>
        <w:rFonts w:ascii="Courier New" w:hAnsi="Courier New"/>
      </w:rPr>
    </w:lvl>
    <w:lvl w:ilvl="5" w:tplc="217AA836">
      <w:start w:val="1"/>
      <w:numFmt w:val="bullet"/>
      <w:lvlText w:val=""/>
      <w:lvlJc w:val="left"/>
      <w:pPr>
        <w:tabs>
          <w:tab w:val="num" w:pos="4320"/>
        </w:tabs>
        <w:ind w:left="4320" w:hanging="360"/>
      </w:pPr>
      <w:rPr>
        <w:rFonts w:ascii="Wingdings" w:hAnsi="Wingdings"/>
      </w:rPr>
    </w:lvl>
    <w:lvl w:ilvl="6" w:tplc="AE92988A">
      <w:start w:val="1"/>
      <w:numFmt w:val="bullet"/>
      <w:lvlText w:val=""/>
      <w:lvlJc w:val="left"/>
      <w:pPr>
        <w:tabs>
          <w:tab w:val="num" w:pos="5040"/>
        </w:tabs>
        <w:ind w:left="5040" w:hanging="360"/>
      </w:pPr>
      <w:rPr>
        <w:rFonts w:ascii="Symbol" w:hAnsi="Symbol"/>
      </w:rPr>
    </w:lvl>
    <w:lvl w:ilvl="7" w:tplc="7FBA88C0">
      <w:start w:val="1"/>
      <w:numFmt w:val="bullet"/>
      <w:lvlText w:val="o"/>
      <w:lvlJc w:val="left"/>
      <w:pPr>
        <w:tabs>
          <w:tab w:val="num" w:pos="5760"/>
        </w:tabs>
        <w:ind w:left="5760" w:hanging="360"/>
      </w:pPr>
      <w:rPr>
        <w:rFonts w:ascii="Courier New" w:hAnsi="Courier New"/>
      </w:rPr>
    </w:lvl>
    <w:lvl w:ilvl="8" w:tplc="BB008130">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C17AE2D8">
      <w:start w:val="1"/>
      <w:numFmt w:val="bullet"/>
      <w:lvlText w:val=""/>
      <w:lvlJc w:val="left"/>
      <w:pPr>
        <w:ind w:left="720" w:hanging="360"/>
      </w:pPr>
      <w:rPr>
        <w:rFonts w:ascii="Symbol" w:hAnsi="Symbol"/>
      </w:rPr>
    </w:lvl>
    <w:lvl w:ilvl="1" w:tplc="F5EE77CC">
      <w:start w:val="1"/>
      <w:numFmt w:val="bullet"/>
      <w:lvlText w:val="o"/>
      <w:lvlJc w:val="left"/>
      <w:pPr>
        <w:tabs>
          <w:tab w:val="num" w:pos="1440"/>
        </w:tabs>
        <w:ind w:left="1440" w:hanging="360"/>
      </w:pPr>
      <w:rPr>
        <w:rFonts w:ascii="Courier New" w:hAnsi="Courier New"/>
      </w:rPr>
    </w:lvl>
    <w:lvl w:ilvl="2" w:tplc="328C7A48">
      <w:start w:val="1"/>
      <w:numFmt w:val="bullet"/>
      <w:lvlText w:val=""/>
      <w:lvlJc w:val="left"/>
      <w:pPr>
        <w:tabs>
          <w:tab w:val="num" w:pos="2160"/>
        </w:tabs>
        <w:ind w:left="2160" w:hanging="360"/>
      </w:pPr>
      <w:rPr>
        <w:rFonts w:ascii="Wingdings" w:hAnsi="Wingdings"/>
      </w:rPr>
    </w:lvl>
    <w:lvl w:ilvl="3" w:tplc="BA04DF3E">
      <w:start w:val="1"/>
      <w:numFmt w:val="bullet"/>
      <w:lvlText w:val=""/>
      <w:lvlJc w:val="left"/>
      <w:pPr>
        <w:tabs>
          <w:tab w:val="num" w:pos="2880"/>
        </w:tabs>
        <w:ind w:left="2880" w:hanging="360"/>
      </w:pPr>
      <w:rPr>
        <w:rFonts w:ascii="Symbol" w:hAnsi="Symbol"/>
      </w:rPr>
    </w:lvl>
    <w:lvl w:ilvl="4" w:tplc="10E8DD54">
      <w:start w:val="1"/>
      <w:numFmt w:val="bullet"/>
      <w:lvlText w:val="o"/>
      <w:lvlJc w:val="left"/>
      <w:pPr>
        <w:tabs>
          <w:tab w:val="num" w:pos="3600"/>
        </w:tabs>
        <w:ind w:left="3600" w:hanging="360"/>
      </w:pPr>
      <w:rPr>
        <w:rFonts w:ascii="Courier New" w:hAnsi="Courier New"/>
      </w:rPr>
    </w:lvl>
    <w:lvl w:ilvl="5" w:tplc="6538745E">
      <w:start w:val="1"/>
      <w:numFmt w:val="bullet"/>
      <w:lvlText w:val=""/>
      <w:lvlJc w:val="left"/>
      <w:pPr>
        <w:tabs>
          <w:tab w:val="num" w:pos="4320"/>
        </w:tabs>
        <w:ind w:left="4320" w:hanging="360"/>
      </w:pPr>
      <w:rPr>
        <w:rFonts w:ascii="Wingdings" w:hAnsi="Wingdings"/>
      </w:rPr>
    </w:lvl>
    <w:lvl w:ilvl="6" w:tplc="DBB8C5C8">
      <w:start w:val="1"/>
      <w:numFmt w:val="bullet"/>
      <w:lvlText w:val=""/>
      <w:lvlJc w:val="left"/>
      <w:pPr>
        <w:tabs>
          <w:tab w:val="num" w:pos="5040"/>
        </w:tabs>
        <w:ind w:left="5040" w:hanging="360"/>
      </w:pPr>
      <w:rPr>
        <w:rFonts w:ascii="Symbol" w:hAnsi="Symbol"/>
      </w:rPr>
    </w:lvl>
    <w:lvl w:ilvl="7" w:tplc="0A969888">
      <w:start w:val="1"/>
      <w:numFmt w:val="bullet"/>
      <w:lvlText w:val="o"/>
      <w:lvlJc w:val="left"/>
      <w:pPr>
        <w:tabs>
          <w:tab w:val="num" w:pos="5760"/>
        </w:tabs>
        <w:ind w:left="5760" w:hanging="360"/>
      </w:pPr>
      <w:rPr>
        <w:rFonts w:ascii="Courier New" w:hAnsi="Courier New"/>
      </w:rPr>
    </w:lvl>
    <w:lvl w:ilvl="8" w:tplc="05B40CAA">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F2846656">
      <w:start w:val="1"/>
      <w:numFmt w:val="bullet"/>
      <w:lvlText w:val=""/>
      <w:lvlJc w:val="left"/>
      <w:pPr>
        <w:ind w:left="720" w:hanging="360"/>
      </w:pPr>
      <w:rPr>
        <w:rFonts w:ascii="Symbol" w:hAnsi="Symbol"/>
      </w:rPr>
    </w:lvl>
    <w:lvl w:ilvl="1" w:tplc="6692516C">
      <w:start w:val="1"/>
      <w:numFmt w:val="bullet"/>
      <w:lvlText w:val="o"/>
      <w:lvlJc w:val="left"/>
      <w:pPr>
        <w:tabs>
          <w:tab w:val="num" w:pos="1440"/>
        </w:tabs>
        <w:ind w:left="1440" w:hanging="360"/>
      </w:pPr>
      <w:rPr>
        <w:rFonts w:ascii="Courier New" w:hAnsi="Courier New"/>
      </w:rPr>
    </w:lvl>
    <w:lvl w:ilvl="2" w:tplc="032C1A9E">
      <w:start w:val="1"/>
      <w:numFmt w:val="bullet"/>
      <w:lvlText w:val=""/>
      <w:lvlJc w:val="left"/>
      <w:pPr>
        <w:tabs>
          <w:tab w:val="num" w:pos="2160"/>
        </w:tabs>
        <w:ind w:left="2160" w:hanging="360"/>
      </w:pPr>
      <w:rPr>
        <w:rFonts w:ascii="Wingdings" w:hAnsi="Wingdings"/>
      </w:rPr>
    </w:lvl>
    <w:lvl w:ilvl="3" w:tplc="78EED262">
      <w:start w:val="1"/>
      <w:numFmt w:val="bullet"/>
      <w:lvlText w:val=""/>
      <w:lvlJc w:val="left"/>
      <w:pPr>
        <w:tabs>
          <w:tab w:val="num" w:pos="2880"/>
        </w:tabs>
        <w:ind w:left="2880" w:hanging="360"/>
      </w:pPr>
      <w:rPr>
        <w:rFonts w:ascii="Symbol" w:hAnsi="Symbol"/>
      </w:rPr>
    </w:lvl>
    <w:lvl w:ilvl="4" w:tplc="8F7AA196">
      <w:start w:val="1"/>
      <w:numFmt w:val="bullet"/>
      <w:lvlText w:val="o"/>
      <w:lvlJc w:val="left"/>
      <w:pPr>
        <w:tabs>
          <w:tab w:val="num" w:pos="3600"/>
        </w:tabs>
        <w:ind w:left="3600" w:hanging="360"/>
      </w:pPr>
      <w:rPr>
        <w:rFonts w:ascii="Courier New" w:hAnsi="Courier New"/>
      </w:rPr>
    </w:lvl>
    <w:lvl w:ilvl="5" w:tplc="6B2C13FE">
      <w:start w:val="1"/>
      <w:numFmt w:val="bullet"/>
      <w:lvlText w:val=""/>
      <w:lvlJc w:val="left"/>
      <w:pPr>
        <w:tabs>
          <w:tab w:val="num" w:pos="4320"/>
        </w:tabs>
        <w:ind w:left="4320" w:hanging="360"/>
      </w:pPr>
      <w:rPr>
        <w:rFonts w:ascii="Wingdings" w:hAnsi="Wingdings"/>
      </w:rPr>
    </w:lvl>
    <w:lvl w:ilvl="6" w:tplc="7A4E6DE6">
      <w:start w:val="1"/>
      <w:numFmt w:val="bullet"/>
      <w:lvlText w:val=""/>
      <w:lvlJc w:val="left"/>
      <w:pPr>
        <w:tabs>
          <w:tab w:val="num" w:pos="5040"/>
        </w:tabs>
        <w:ind w:left="5040" w:hanging="360"/>
      </w:pPr>
      <w:rPr>
        <w:rFonts w:ascii="Symbol" w:hAnsi="Symbol"/>
      </w:rPr>
    </w:lvl>
    <w:lvl w:ilvl="7" w:tplc="A92EBC12">
      <w:start w:val="1"/>
      <w:numFmt w:val="bullet"/>
      <w:lvlText w:val="o"/>
      <w:lvlJc w:val="left"/>
      <w:pPr>
        <w:tabs>
          <w:tab w:val="num" w:pos="5760"/>
        </w:tabs>
        <w:ind w:left="5760" w:hanging="360"/>
      </w:pPr>
      <w:rPr>
        <w:rFonts w:ascii="Courier New" w:hAnsi="Courier New"/>
      </w:rPr>
    </w:lvl>
    <w:lvl w:ilvl="8" w:tplc="9306D0F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8B4E9748">
      <w:start w:val="1"/>
      <w:numFmt w:val="bullet"/>
      <w:lvlText w:val=""/>
      <w:lvlJc w:val="left"/>
      <w:pPr>
        <w:ind w:left="720" w:hanging="360"/>
      </w:pPr>
      <w:rPr>
        <w:rFonts w:ascii="Symbol" w:hAnsi="Symbol"/>
      </w:rPr>
    </w:lvl>
    <w:lvl w:ilvl="1" w:tplc="480C42A8">
      <w:start w:val="1"/>
      <w:numFmt w:val="bullet"/>
      <w:lvlText w:val="o"/>
      <w:lvlJc w:val="left"/>
      <w:pPr>
        <w:tabs>
          <w:tab w:val="num" w:pos="1440"/>
        </w:tabs>
        <w:ind w:left="1440" w:hanging="360"/>
      </w:pPr>
      <w:rPr>
        <w:rFonts w:ascii="Courier New" w:hAnsi="Courier New"/>
      </w:rPr>
    </w:lvl>
    <w:lvl w:ilvl="2" w:tplc="B9DCA5B8">
      <w:start w:val="1"/>
      <w:numFmt w:val="bullet"/>
      <w:lvlText w:val=""/>
      <w:lvlJc w:val="left"/>
      <w:pPr>
        <w:tabs>
          <w:tab w:val="num" w:pos="2160"/>
        </w:tabs>
        <w:ind w:left="2160" w:hanging="360"/>
      </w:pPr>
      <w:rPr>
        <w:rFonts w:ascii="Wingdings" w:hAnsi="Wingdings"/>
      </w:rPr>
    </w:lvl>
    <w:lvl w:ilvl="3" w:tplc="EBBC1B36">
      <w:start w:val="1"/>
      <w:numFmt w:val="bullet"/>
      <w:lvlText w:val=""/>
      <w:lvlJc w:val="left"/>
      <w:pPr>
        <w:tabs>
          <w:tab w:val="num" w:pos="2880"/>
        </w:tabs>
        <w:ind w:left="2880" w:hanging="360"/>
      </w:pPr>
      <w:rPr>
        <w:rFonts w:ascii="Symbol" w:hAnsi="Symbol"/>
      </w:rPr>
    </w:lvl>
    <w:lvl w:ilvl="4" w:tplc="658AEFF8">
      <w:start w:val="1"/>
      <w:numFmt w:val="bullet"/>
      <w:lvlText w:val="o"/>
      <w:lvlJc w:val="left"/>
      <w:pPr>
        <w:tabs>
          <w:tab w:val="num" w:pos="3600"/>
        </w:tabs>
        <w:ind w:left="3600" w:hanging="360"/>
      </w:pPr>
      <w:rPr>
        <w:rFonts w:ascii="Courier New" w:hAnsi="Courier New"/>
      </w:rPr>
    </w:lvl>
    <w:lvl w:ilvl="5" w:tplc="986850B4">
      <w:start w:val="1"/>
      <w:numFmt w:val="bullet"/>
      <w:lvlText w:val=""/>
      <w:lvlJc w:val="left"/>
      <w:pPr>
        <w:tabs>
          <w:tab w:val="num" w:pos="4320"/>
        </w:tabs>
        <w:ind w:left="4320" w:hanging="360"/>
      </w:pPr>
      <w:rPr>
        <w:rFonts w:ascii="Wingdings" w:hAnsi="Wingdings"/>
      </w:rPr>
    </w:lvl>
    <w:lvl w:ilvl="6" w:tplc="9514A134">
      <w:start w:val="1"/>
      <w:numFmt w:val="bullet"/>
      <w:lvlText w:val=""/>
      <w:lvlJc w:val="left"/>
      <w:pPr>
        <w:tabs>
          <w:tab w:val="num" w:pos="5040"/>
        </w:tabs>
        <w:ind w:left="5040" w:hanging="360"/>
      </w:pPr>
      <w:rPr>
        <w:rFonts w:ascii="Symbol" w:hAnsi="Symbol"/>
      </w:rPr>
    </w:lvl>
    <w:lvl w:ilvl="7" w:tplc="DFD825AE">
      <w:start w:val="1"/>
      <w:numFmt w:val="bullet"/>
      <w:lvlText w:val="o"/>
      <w:lvlJc w:val="left"/>
      <w:pPr>
        <w:tabs>
          <w:tab w:val="num" w:pos="5760"/>
        </w:tabs>
        <w:ind w:left="5760" w:hanging="360"/>
      </w:pPr>
      <w:rPr>
        <w:rFonts w:ascii="Courier New" w:hAnsi="Courier New"/>
      </w:rPr>
    </w:lvl>
    <w:lvl w:ilvl="8" w:tplc="EFFC1D46">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E280E0A6">
      <w:start w:val="1"/>
      <w:numFmt w:val="bullet"/>
      <w:lvlText w:val=""/>
      <w:lvlJc w:val="left"/>
      <w:pPr>
        <w:ind w:left="720" w:hanging="360"/>
      </w:pPr>
      <w:rPr>
        <w:rFonts w:ascii="Symbol" w:hAnsi="Symbol"/>
      </w:rPr>
    </w:lvl>
    <w:lvl w:ilvl="1" w:tplc="F3048548">
      <w:start w:val="1"/>
      <w:numFmt w:val="bullet"/>
      <w:lvlText w:val="o"/>
      <w:lvlJc w:val="left"/>
      <w:pPr>
        <w:tabs>
          <w:tab w:val="num" w:pos="1440"/>
        </w:tabs>
        <w:ind w:left="1440" w:hanging="360"/>
      </w:pPr>
      <w:rPr>
        <w:rFonts w:ascii="Courier New" w:hAnsi="Courier New"/>
      </w:rPr>
    </w:lvl>
    <w:lvl w:ilvl="2" w:tplc="C4184F66">
      <w:start w:val="1"/>
      <w:numFmt w:val="bullet"/>
      <w:lvlText w:val=""/>
      <w:lvlJc w:val="left"/>
      <w:pPr>
        <w:tabs>
          <w:tab w:val="num" w:pos="2160"/>
        </w:tabs>
        <w:ind w:left="2160" w:hanging="360"/>
      </w:pPr>
      <w:rPr>
        <w:rFonts w:ascii="Wingdings" w:hAnsi="Wingdings"/>
      </w:rPr>
    </w:lvl>
    <w:lvl w:ilvl="3" w:tplc="575CF62E">
      <w:start w:val="1"/>
      <w:numFmt w:val="bullet"/>
      <w:lvlText w:val=""/>
      <w:lvlJc w:val="left"/>
      <w:pPr>
        <w:tabs>
          <w:tab w:val="num" w:pos="2880"/>
        </w:tabs>
        <w:ind w:left="2880" w:hanging="360"/>
      </w:pPr>
      <w:rPr>
        <w:rFonts w:ascii="Symbol" w:hAnsi="Symbol"/>
      </w:rPr>
    </w:lvl>
    <w:lvl w:ilvl="4" w:tplc="CE0EA714">
      <w:start w:val="1"/>
      <w:numFmt w:val="bullet"/>
      <w:lvlText w:val="o"/>
      <w:lvlJc w:val="left"/>
      <w:pPr>
        <w:tabs>
          <w:tab w:val="num" w:pos="3600"/>
        </w:tabs>
        <w:ind w:left="3600" w:hanging="360"/>
      </w:pPr>
      <w:rPr>
        <w:rFonts w:ascii="Courier New" w:hAnsi="Courier New"/>
      </w:rPr>
    </w:lvl>
    <w:lvl w:ilvl="5" w:tplc="220EE1B8">
      <w:start w:val="1"/>
      <w:numFmt w:val="bullet"/>
      <w:lvlText w:val=""/>
      <w:lvlJc w:val="left"/>
      <w:pPr>
        <w:tabs>
          <w:tab w:val="num" w:pos="4320"/>
        </w:tabs>
        <w:ind w:left="4320" w:hanging="360"/>
      </w:pPr>
      <w:rPr>
        <w:rFonts w:ascii="Wingdings" w:hAnsi="Wingdings"/>
      </w:rPr>
    </w:lvl>
    <w:lvl w:ilvl="6" w:tplc="0FD60466">
      <w:start w:val="1"/>
      <w:numFmt w:val="bullet"/>
      <w:lvlText w:val=""/>
      <w:lvlJc w:val="left"/>
      <w:pPr>
        <w:tabs>
          <w:tab w:val="num" w:pos="5040"/>
        </w:tabs>
        <w:ind w:left="5040" w:hanging="360"/>
      </w:pPr>
      <w:rPr>
        <w:rFonts w:ascii="Symbol" w:hAnsi="Symbol"/>
      </w:rPr>
    </w:lvl>
    <w:lvl w:ilvl="7" w:tplc="1ABAD29A">
      <w:start w:val="1"/>
      <w:numFmt w:val="bullet"/>
      <w:lvlText w:val="o"/>
      <w:lvlJc w:val="left"/>
      <w:pPr>
        <w:tabs>
          <w:tab w:val="num" w:pos="5760"/>
        </w:tabs>
        <w:ind w:left="5760" w:hanging="360"/>
      </w:pPr>
      <w:rPr>
        <w:rFonts w:ascii="Courier New" w:hAnsi="Courier New"/>
      </w:rPr>
    </w:lvl>
    <w:lvl w:ilvl="8" w:tplc="D8026670">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D5802980">
      <w:start w:val="1"/>
      <w:numFmt w:val="bullet"/>
      <w:lvlText w:val=""/>
      <w:lvlJc w:val="left"/>
      <w:pPr>
        <w:ind w:left="720" w:hanging="360"/>
      </w:pPr>
      <w:rPr>
        <w:rFonts w:ascii="Symbol" w:hAnsi="Symbol"/>
      </w:rPr>
    </w:lvl>
    <w:lvl w:ilvl="1" w:tplc="8B42EC36">
      <w:start w:val="1"/>
      <w:numFmt w:val="bullet"/>
      <w:lvlText w:val="o"/>
      <w:lvlJc w:val="left"/>
      <w:pPr>
        <w:tabs>
          <w:tab w:val="num" w:pos="1440"/>
        </w:tabs>
        <w:ind w:left="1440" w:hanging="360"/>
      </w:pPr>
      <w:rPr>
        <w:rFonts w:ascii="Courier New" w:hAnsi="Courier New"/>
      </w:rPr>
    </w:lvl>
    <w:lvl w:ilvl="2" w:tplc="718454D4">
      <w:start w:val="1"/>
      <w:numFmt w:val="bullet"/>
      <w:lvlText w:val=""/>
      <w:lvlJc w:val="left"/>
      <w:pPr>
        <w:tabs>
          <w:tab w:val="num" w:pos="2160"/>
        </w:tabs>
        <w:ind w:left="2160" w:hanging="360"/>
      </w:pPr>
      <w:rPr>
        <w:rFonts w:ascii="Wingdings" w:hAnsi="Wingdings"/>
      </w:rPr>
    </w:lvl>
    <w:lvl w:ilvl="3" w:tplc="CC2C3B12">
      <w:start w:val="1"/>
      <w:numFmt w:val="bullet"/>
      <w:lvlText w:val=""/>
      <w:lvlJc w:val="left"/>
      <w:pPr>
        <w:tabs>
          <w:tab w:val="num" w:pos="2880"/>
        </w:tabs>
        <w:ind w:left="2880" w:hanging="360"/>
      </w:pPr>
      <w:rPr>
        <w:rFonts w:ascii="Symbol" w:hAnsi="Symbol"/>
      </w:rPr>
    </w:lvl>
    <w:lvl w:ilvl="4" w:tplc="8B5CE0DC">
      <w:start w:val="1"/>
      <w:numFmt w:val="bullet"/>
      <w:lvlText w:val="o"/>
      <w:lvlJc w:val="left"/>
      <w:pPr>
        <w:tabs>
          <w:tab w:val="num" w:pos="3600"/>
        </w:tabs>
        <w:ind w:left="3600" w:hanging="360"/>
      </w:pPr>
      <w:rPr>
        <w:rFonts w:ascii="Courier New" w:hAnsi="Courier New"/>
      </w:rPr>
    </w:lvl>
    <w:lvl w:ilvl="5" w:tplc="FC3C2222">
      <w:start w:val="1"/>
      <w:numFmt w:val="bullet"/>
      <w:lvlText w:val=""/>
      <w:lvlJc w:val="left"/>
      <w:pPr>
        <w:tabs>
          <w:tab w:val="num" w:pos="4320"/>
        </w:tabs>
        <w:ind w:left="4320" w:hanging="360"/>
      </w:pPr>
      <w:rPr>
        <w:rFonts w:ascii="Wingdings" w:hAnsi="Wingdings"/>
      </w:rPr>
    </w:lvl>
    <w:lvl w:ilvl="6" w:tplc="DB3C4D6A">
      <w:start w:val="1"/>
      <w:numFmt w:val="bullet"/>
      <w:lvlText w:val=""/>
      <w:lvlJc w:val="left"/>
      <w:pPr>
        <w:tabs>
          <w:tab w:val="num" w:pos="5040"/>
        </w:tabs>
        <w:ind w:left="5040" w:hanging="360"/>
      </w:pPr>
      <w:rPr>
        <w:rFonts w:ascii="Symbol" w:hAnsi="Symbol"/>
      </w:rPr>
    </w:lvl>
    <w:lvl w:ilvl="7" w:tplc="606A4A8C">
      <w:start w:val="1"/>
      <w:numFmt w:val="bullet"/>
      <w:lvlText w:val="o"/>
      <w:lvlJc w:val="left"/>
      <w:pPr>
        <w:tabs>
          <w:tab w:val="num" w:pos="5760"/>
        </w:tabs>
        <w:ind w:left="5760" w:hanging="360"/>
      </w:pPr>
      <w:rPr>
        <w:rFonts w:ascii="Courier New" w:hAnsi="Courier New"/>
      </w:rPr>
    </w:lvl>
    <w:lvl w:ilvl="8" w:tplc="5860C5B6">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F3B4D63C">
      <w:start w:val="1"/>
      <w:numFmt w:val="bullet"/>
      <w:lvlText w:val=""/>
      <w:lvlJc w:val="left"/>
      <w:pPr>
        <w:ind w:left="720" w:hanging="360"/>
      </w:pPr>
      <w:rPr>
        <w:rFonts w:ascii="Symbol" w:hAnsi="Symbol"/>
      </w:rPr>
    </w:lvl>
    <w:lvl w:ilvl="1" w:tplc="3C3C38E6">
      <w:start w:val="1"/>
      <w:numFmt w:val="bullet"/>
      <w:lvlText w:val="o"/>
      <w:lvlJc w:val="left"/>
      <w:pPr>
        <w:tabs>
          <w:tab w:val="num" w:pos="1440"/>
        </w:tabs>
        <w:ind w:left="1440" w:hanging="360"/>
      </w:pPr>
      <w:rPr>
        <w:rFonts w:ascii="Courier New" w:hAnsi="Courier New"/>
      </w:rPr>
    </w:lvl>
    <w:lvl w:ilvl="2" w:tplc="2AE60F5C">
      <w:start w:val="1"/>
      <w:numFmt w:val="bullet"/>
      <w:lvlText w:val=""/>
      <w:lvlJc w:val="left"/>
      <w:pPr>
        <w:tabs>
          <w:tab w:val="num" w:pos="2160"/>
        </w:tabs>
        <w:ind w:left="2160" w:hanging="360"/>
      </w:pPr>
      <w:rPr>
        <w:rFonts w:ascii="Wingdings" w:hAnsi="Wingdings"/>
      </w:rPr>
    </w:lvl>
    <w:lvl w:ilvl="3" w:tplc="823E2794">
      <w:start w:val="1"/>
      <w:numFmt w:val="bullet"/>
      <w:lvlText w:val=""/>
      <w:lvlJc w:val="left"/>
      <w:pPr>
        <w:tabs>
          <w:tab w:val="num" w:pos="2880"/>
        </w:tabs>
        <w:ind w:left="2880" w:hanging="360"/>
      </w:pPr>
      <w:rPr>
        <w:rFonts w:ascii="Symbol" w:hAnsi="Symbol"/>
      </w:rPr>
    </w:lvl>
    <w:lvl w:ilvl="4" w:tplc="A8821D78">
      <w:start w:val="1"/>
      <w:numFmt w:val="bullet"/>
      <w:lvlText w:val="o"/>
      <w:lvlJc w:val="left"/>
      <w:pPr>
        <w:tabs>
          <w:tab w:val="num" w:pos="3600"/>
        </w:tabs>
        <w:ind w:left="3600" w:hanging="360"/>
      </w:pPr>
      <w:rPr>
        <w:rFonts w:ascii="Courier New" w:hAnsi="Courier New"/>
      </w:rPr>
    </w:lvl>
    <w:lvl w:ilvl="5" w:tplc="CF4AD3B8">
      <w:start w:val="1"/>
      <w:numFmt w:val="bullet"/>
      <w:lvlText w:val=""/>
      <w:lvlJc w:val="left"/>
      <w:pPr>
        <w:tabs>
          <w:tab w:val="num" w:pos="4320"/>
        </w:tabs>
        <w:ind w:left="4320" w:hanging="360"/>
      </w:pPr>
      <w:rPr>
        <w:rFonts w:ascii="Wingdings" w:hAnsi="Wingdings"/>
      </w:rPr>
    </w:lvl>
    <w:lvl w:ilvl="6" w:tplc="D9D8DD9E">
      <w:start w:val="1"/>
      <w:numFmt w:val="bullet"/>
      <w:lvlText w:val=""/>
      <w:lvlJc w:val="left"/>
      <w:pPr>
        <w:tabs>
          <w:tab w:val="num" w:pos="5040"/>
        </w:tabs>
        <w:ind w:left="5040" w:hanging="360"/>
      </w:pPr>
      <w:rPr>
        <w:rFonts w:ascii="Symbol" w:hAnsi="Symbol"/>
      </w:rPr>
    </w:lvl>
    <w:lvl w:ilvl="7" w:tplc="8D380D36">
      <w:start w:val="1"/>
      <w:numFmt w:val="bullet"/>
      <w:lvlText w:val="o"/>
      <w:lvlJc w:val="left"/>
      <w:pPr>
        <w:tabs>
          <w:tab w:val="num" w:pos="5760"/>
        </w:tabs>
        <w:ind w:left="5760" w:hanging="360"/>
      </w:pPr>
      <w:rPr>
        <w:rFonts w:ascii="Courier New" w:hAnsi="Courier New"/>
      </w:rPr>
    </w:lvl>
    <w:lvl w:ilvl="8" w:tplc="1942508E">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9CCCC5CE">
      <w:start w:val="1"/>
      <w:numFmt w:val="bullet"/>
      <w:lvlText w:val=""/>
      <w:lvlJc w:val="left"/>
      <w:pPr>
        <w:ind w:left="720" w:hanging="360"/>
      </w:pPr>
      <w:rPr>
        <w:rFonts w:ascii="Symbol" w:hAnsi="Symbol"/>
      </w:rPr>
    </w:lvl>
    <w:lvl w:ilvl="1" w:tplc="257A41CA">
      <w:start w:val="1"/>
      <w:numFmt w:val="bullet"/>
      <w:lvlText w:val="o"/>
      <w:lvlJc w:val="left"/>
      <w:pPr>
        <w:tabs>
          <w:tab w:val="num" w:pos="1440"/>
        </w:tabs>
        <w:ind w:left="1440" w:hanging="360"/>
      </w:pPr>
      <w:rPr>
        <w:rFonts w:ascii="Courier New" w:hAnsi="Courier New"/>
      </w:rPr>
    </w:lvl>
    <w:lvl w:ilvl="2" w:tplc="494EA2BE">
      <w:start w:val="1"/>
      <w:numFmt w:val="bullet"/>
      <w:lvlText w:val=""/>
      <w:lvlJc w:val="left"/>
      <w:pPr>
        <w:tabs>
          <w:tab w:val="num" w:pos="2160"/>
        </w:tabs>
        <w:ind w:left="2160" w:hanging="360"/>
      </w:pPr>
      <w:rPr>
        <w:rFonts w:ascii="Wingdings" w:hAnsi="Wingdings"/>
      </w:rPr>
    </w:lvl>
    <w:lvl w:ilvl="3" w:tplc="DF58DA68">
      <w:start w:val="1"/>
      <w:numFmt w:val="bullet"/>
      <w:lvlText w:val=""/>
      <w:lvlJc w:val="left"/>
      <w:pPr>
        <w:tabs>
          <w:tab w:val="num" w:pos="2880"/>
        </w:tabs>
        <w:ind w:left="2880" w:hanging="360"/>
      </w:pPr>
      <w:rPr>
        <w:rFonts w:ascii="Symbol" w:hAnsi="Symbol"/>
      </w:rPr>
    </w:lvl>
    <w:lvl w:ilvl="4" w:tplc="5C28086E">
      <w:start w:val="1"/>
      <w:numFmt w:val="bullet"/>
      <w:lvlText w:val="o"/>
      <w:lvlJc w:val="left"/>
      <w:pPr>
        <w:tabs>
          <w:tab w:val="num" w:pos="3600"/>
        </w:tabs>
        <w:ind w:left="3600" w:hanging="360"/>
      </w:pPr>
      <w:rPr>
        <w:rFonts w:ascii="Courier New" w:hAnsi="Courier New"/>
      </w:rPr>
    </w:lvl>
    <w:lvl w:ilvl="5" w:tplc="CF324E5A">
      <w:start w:val="1"/>
      <w:numFmt w:val="bullet"/>
      <w:lvlText w:val=""/>
      <w:lvlJc w:val="left"/>
      <w:pPr>
        <w:tabs>
          <w:tab w:val="num" w:pos="4320"/>
        </w:tabs>
        <w:ind w:left="4320" w:hanging="360"/>
      </w:pPr>
      <w:rPr>
        <w:rFonts w:ascii="Wingdings" w:hAnsi="Wingdings"/>
      </w:rPr>
    </w:lvl>
    <w:lvl w:ilvl="6" w:tplc="4FBC4F9C">
      <w:start w:val="1"/>
      <w:numFmt w:val="bullet"/>
      <w:lvlText w:val=""/>
      <w:lvlJc w:val="left"/>
      <w:pPr>
        <w:tabs>
          <w:tab w:val="num" w:pos="5040"/>
        </w:tabs>
        <w:ind w:left="5040" w:hanging="360"/>
      </w:pPr>
      <w:rPr>
        <w:rFonts w:ascii="Symbol" w:hAnsi="Symbol"/>
      </w:rPr>
    </w:lvl>
    <w:lvl w:ilvl="7" w:tplc="A14A2A1C">
      <w:start w:val="1"/>
      <w:numFmt w:val="bullet"/>
      <w:lvlText w:val="o"/>
      <w:lvlJc w:val="left"/>
      <w:pPr>
        <w:tabs>
          <w:tab w:val="num" w:pos="5760"/>
        </w:tabs>
        <w:ind w:left="5760" w:hanging="360"/>
      </w:pPr>
      <w:rPr>
        <w:rFonts w:ascii="Courier New" w:hAnsi="Courier New"/>
      </w:rPr>
    </w:lvl>
    <w:lvl w:ilvl="8" w:tplc="CEC8496E">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0FE0180">
      <w:start w:val="1"/>
      <w:numFmt w:val="bullet"/>
      <w:lvlText w:val=""/>
      <w:lvlJc w:val="left"/>
      <w:pPr>
        <w:ind w:left="720" w:hanging="360"/>
      </w:pPr>
      <w:rPr>
        <w:rFonts w:ascii="Symbol" w:hAnsi="Symbol"/>
      </w:rPr>
    </w:lvl>
    <w:lvl w:ilvl="1" w:tplc="FDD0BC82">
      <w:start w:val="1"/>
      <w:numFmt w:val="bullet"/>
      <w:lvlText w:val="o"/>
      <w:lvlJc w:val="left"/>
      <w:pPr>
        <w:tabs>
          <w:tab w:val="num" w:pos="1440"/>
        </w:tabs>
        <w:ind w:left="1440" w:hanging="360"/>
      </w:pPr>
      <w:rPr>
        <w:rFonts w:ascii="Courier New" w:hAnsi="Courier New"/>
      </w:rPr>
    </w:lvl>
    <w:lvl w:ilvl="2" w:tplc="4E56963A">
      <w:start w:val="1"/>
      <w:numFmt w:val="bullet"/>
      <w:lvlText w:val=""/>
      <w:lvlJc w:val="left"/>
      <w:pPr>
        <w:tabs>
          <w:tab w:val="num" w:pos="2160"/>
        </w:tabs>
        <w:ind w:left="2160" w:hanging="360"/>
      </w:pPr>
      <w:rPr>
        <w:rFonts w:ascii="Wingdings" w:hAnsi="Wingdings"/>
      </w:rPr>
    </w:lvl>
    <w:lvl w:ilvl="3" w:tplc="967A2A74">
      <w:start w:val="1"/>
      <w:numFmt w:val="bullet"/>
      <w:lvlText w:val=""/>
      <w:lvlJc w:val="left"/>
      <w:pPr>
        <w:tabs>
          <w:tab w:val="num" w:pos="2880"/>
        </w:tabs>
        <w:ind w:left="2880" w:hanging="360"/>
      </w:pPr>
      <w:rPr>
        <w:rFonts w:ascii="Symbol" w:hAnsi="Symbol"/>
      </w:rPr>
    </w:lvl>
    <w:lvl w:ilvl="4" w:tplc="F2DA478E">
      <w:start w:val="1"/>
      <w:numFmt w:val="bullet"/>
      <w:lvlText w:val="o"/>
      <w:lvlJc w:val="left"/>
      <w:pPr>
        <w:tabs>
          <w:tab w:val="num" w:pos="3600"/>
        </w:tabs>
        <w:ind w:left="3600" w:hanging="360"/>
      </w:pPr>
      <w:rPr>
        <w:rFonts w:ascii="Courier New" w:hAnsi="Courier New"/>
      </w:rPr>
    </w:lvl>
    <w:lvl w:ilvl="5" w:tplc="A3628F2A">
      <w:start w:val="1"/>
      <w:numFmt w:val="bullet"/>
      <w:lvlText w:val=""/>
      <w:lvlJc w:val="left"/>
      <w:pPr>
        <w:tabs>
          <w:tab w:val="num" w:pos="4320"/>
        </w:tabs>
        <w:ind w:left="4320" w:hanging="360"/>
      </w:pPr>
      <w:rPr>
        <w:rFonts w:ascii="Wingdings" w:hAnsi="Wingdings"/>
      </w:rPr>
    </w:lvl>
    <w:lvl w:ilvl="6" w:tplc="BDE0BF3C">
      <w:start w:val="1"/>
      <w:numFmt w:val="bullet"/>
      <w:lvlText w:val=""/>
      <w:lvlJc w:val="left"/>
      <w:pPr>
        <w:tabs>
          <w:tab w:val="num" w:pos="5040"/>
        </w:tabs>
        <w:ind w:left="5040" w:hanging="360"/>
      </w:pPr>
      <w:rPr>
        <w:rFonts w:ascii="Symbol" w:hAnsi="Symbol"/>
      </w:rPr>
    </w:lvl>
    <w:lvl w:ilvl="7" w:tplc="E1B4631C">
      <w:start w:val="1"/>
      <w:numFmt w:val="bullet"/>
      <w:lvlText w:val="o"/>
      <w:lvlJc w:val="left"/>
      <w:pPr>
        <w:tabs>
          <w:tab w:val="num" w:pos="5760"/>
        </w:tabs>
        <w:ind w:left="5760" w:hanging="360"/>
      </w:pPr>
      <w:rPr>
        <w:rFonts w:ascii="Courier New" w:hAnsi="Courier New"/>
      </w:rPr>
    </w:lvl>
    <w:lvl w:ilvl="8" w:tplc="AF0021E4">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302C6F0A">
      <w:start w:val="1"/>
      <w:numFmt w:val="bullet"/>
      <w:lvlText w:val=""/>
      <w:lvlJc w:val="left"/>
      <w:pPr>
        <w:ind w:left="720" w:hanging="360"/>
      </w:pPr>
      <w:rPr>
        <w:rFonts w:ascii="Symbol" w:hAnsi="Symbol"/>
      </w:rPr>
    </w:lvl>
    <w:lvl w:ilvl="1" w:tplc="71F64970">
      <w:start w:val="1"/>
      <w:numFmt w:val="bullet"/>
      <w:lvlText w:val="o"/>
      <w:lvlJc w:val="left"/>
      <w:pPr>
        <w:tabs>
          <w:tab w:val="num" w:pos="1440"/>
        </w:tabs>
        <w:ind w:left="1440" w:hanging="360"/>
      </w:pPr>
      <w:rPr>
        <w:rFonts w:ascii="Courier New" w:hAnsi="Courier New"/>
      </w:rPr>
    </w:lvl>
    <w:lvl w:ilvl="2" w:tplc="BE1CD27E">
      <w:start w:val="1"/>
      <w:numFmt w:val="bullet"/>
      <w:lvlText w:val=""/>
      <w:lvlJc w:val="left"/>
      <w:pPr>
        <w:tabs>
          <w:tab w:val="num" w:pos="2160"/>
        </w:tabs>
        <w:ind w:left="2160" w:hanging="360"/>
      </w:pPr>
      <w:rPr>
        <w:rFonts w:ascii="Wingdings" w:hAnsi="Wingdings"/>
      </w:rPr>
    </w:lvl>
    <w:lvl w:ilvl="3" w:tplc="B2AC2182">
      <w:start w:val="1"/>
      <w:numFmt w:val="bullet"/>
      <w:lvlText w:val=""/>
      <w:lvlJc w:val="left"/>
      <w:pPr>
        <w:tabs>
          <w:tab w:val="num" w:pos="2880"/>
        </w:tabs>
        <w:ind w:left="2880" w:hanging="360"/>
      </w:pPr>
      <w:rPr>
        <w:rFonts w:ascii="Symbol" w:hAnsi="Symbol"/>
      </w:rPr>
    </w:lvl>
    <w:lvl w:ilvl="4" w:tplc="DCAA0620">
      <w:start w:val="1"/>
      <w:numFmt w:val="bullet"/>
      <w:lvlText w:val="o"/>
      <w:lvlJc w:val="left"/>
      <w:pPr>
        <w:tabs>
          <w:tab w:val="num" w:pos="3600"/>
        </w:tabs>
        <w:ind w:left="3600" w:hanging="360"/>
      </w:pPr>
      <w:rPr>
        <w:rFonts w:ascii="Courier New" w:hAnsi="Courier New"/>
      </w:rPr>
    </w:lvl>
    <w:lvl w:ilvl="5" w:tplc="36F2583C">
      <w:start w:val="1"/>
      <w:numFmt w:val="bullet"/>
      <w:lvlText w:val=""/>
      <w:lvlJc w:val="left"/>
      <w:pPr>
        <w:tabs>
          <w:tab w:val="num" w:pos="4320"/>
        </w:tabs>
        <w:ind w:left="4320" w:hanging="360"/>
      </w:pPr>
      <w:rPr>
        <w:rFonts w:ascii="Wingdings" w:hAnsi="Wingdings"/>
      </w:rPr>
    </w:lvl>
    <w:lvl w:ilvl="6" w:tplc="6CFEB6AE">
      <w:start w:val="1"/>
      <w:numFmt w:val="bullet"/>
      <w:lvlText w:val=""/>
      <w:lvlJc w:val="left"/>
      <w:pPr>
        <w:tabs>
          <w:tab w:val="num" w:pos="5040"/>
        </w:tabs>
        <w:ind w:left="5040" w:hanging="360"/>
      </w:pPr>
      <w:rPr>
        <w:rFonts w:ascii="Symbol" w:hAnsi="Symbol"/>
      </w:rPr>
    </w:lvl>
    <w:lvl w:ilvl="7" w:tplc="CC70581C">
      <w:start w:val="1"/>
      <w:numFmt w:val="bullet"/>
      <w:lvlText w:val="o"/>
      <w:lvlJc w:val="left"/>
      <w:pPr>
        <w:tabs>
          <w:tab w:val="num" w:pos="5760"/>
        </w:tabs>
        <w:ind w:left="5760" w:hanging="360"/>
      </w:pPr>
      <w:rPr>
        <w:rFonts w:ascii="Courier New" w:hAnsi="Courier New"/>
      </w:rPr>
    </w:lvl>
    <w:lvl w:ilvl="8" w:tplc="8C6210FA">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3FD0850E">
      <w:start w:val="1"/>
      <w:numFmt w:val="bullet"/>
      <w:lvlText w:val=""/>
      <w:lvlJc w:val="left"/>
      <w:pPr>
        <w:ind w:left="720" w:hanging="360"/>
      </w:pPr>
      <w:rPr>
        <w:rFonts w:ascii="Symbol" w:hAnsi="Symbol"/>
      </w:rPr>
    </w:lvl>
    <w:lvl w:ilvl="1" w:tplc="DDA22BC4">
      <w:start w:val="1"/>
      <w:numFmt w:val="bullet"/>
      <w:lvlText w:val="o"/>
      <w:lvlJc w:val="left"/>
      <w:pPr>
        <w:tabs>
          <w:tab w:val="num" w:pos="1440"/>
        </w:tabs>
        <w:ind w:left="1440" w:hanging="360"/>
      </w:pPr>
      <w:rPr>
        <w:rFonts w:ascii="Courier New" w:hAnsi="Courier New"/>
      </w:rPr>
    </w:lvl>
    <w:lvl w:ilvl="2" w:tplc="6D689754">
      <w:start w:val="1"/>
      <w:numFmt w:val="bullet"/>
      <w:lvlText w:val=""/>
      <w:lvlJc w:val="left"/>
      <w:pPr>
        <w:tabs>
          <w:tab w:val="num" w:pos="2160"/>
        </w:tabs>
        <w:ind w:left="2160" w:hanging="360"/>
      </w:pPr>
      <w:rPr>
        <w:rFonts w:ascii="Wingdings" w:hAnsi="Wingdings"/>
      </w:rPr>
    </w:lvl>
    <w:lvl w:ilvl="3" w:tplc="02025F8E">
      <w:start w:val="1"/>
      <w:numFmt w:val="bullet"/>
      <w:lvlText w:val=""/>
      <w:lvlJc w:val="left"/>
      <w:pPr>
        <w:tabs>
          <w:tab w:val="num" w:pos="2880"/>
        </w:tabs>
        <w:ind w:left="2880" w:hanging="360"/>
      </w:pPr>
      <w:rPr>
        <w:rFonts w:ascii="Symbol" w:hAnsi="Symbol"/>
      </w:rPr>
    </w:lvl>
    <w:lvl w:ilvl="4" w:tplc="3F46BF3E">
      <w:start w:val="1"/>
      <w:numFmt w:val="bullet"/>
      <w:lvlText w:val="o"/>
      <w:lvlJc w:val="left"/>
      <w:pPr>
        <w:tabs>
          <w:tab w:val="num" w:pos="3600"/>
        </w:tabs>
        <w:ind w:left="3600" w:hanging="360"/>
      </w:pPr>
      <w:rPr>
        <w:rFonts w:ascii="Courier New" w:hAnsi="Courier New"/>
      </w:rPr>
    </w:lvl>
    <w:lvl w:ilvl="5" w:tplc="46DA81AA">
      <w:start w:val="1"/>
      <w:numFmt w:val="bullet"/>
      <w:lvlText w:val=""/>
      <w:lvlJc w:val="left"/>
      <w:pPr>
        <w:tabs>
          <w:tab w:val="num" w:pos="4320"/>
        </w:tabs>
        <w:ind w:left="4320" w:hanging="360"/>
      </w:pPr>
      <w:rPr>
        <w:rFonts w:ascii="Wingdings" w:hAnsi="Wingdings"/>
      </w:rPr>
    </w:lvl>
    <w:lvl w:ilvl="6" w:tplc="D3E239A6">
      <w:start w:val="1"/>
      <w:numFmt w:val="bullet"/>
      <w:lvlText w:val=""/>
      <w:lvlJc w:val="left"/>
      <w:pPr>
        <w:tabs>
          <w:tab w:val="num" w:pos="5040"/>
        </w:tabs>
        <w:ind w:left="5040" w:hanging="360"/>
      </w:pPr>
      <w:rPr>
        <w:rFonts w:ascii="Symbol" w:hAnsi="Symbol"/>
      </w:rPr>
    </w:lvl>
    <w:lvl w:ilvl="7" w:tplc="17BCE68E">
      <w:start w:val="1"/>
      <w:numFmt w:val="bullet"/>
      <w:lvlText w:val="o"/>
      <w:lvlJc w:val="left"/>
      <w:pPr>
        <w:tabs>
          <w:tab w:val="num" w:pos="5760"/>
        </w:tabs>
        <w:ind w:left="5760" w:hanging="360"/>
      </w:pPr>
      <w:rPr>
        <w:rFonts w:ascii="Courier New" w:hAnsi="Courier New"/>
      </w:rPr>
    </w:lvl>
    <w:lvl w:ilvl="8" w:tplc="8F14610A">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39A040D0">
      <w:start w:val="1"/>
      <w:numFmt w:val="bullet"/>
      <w:lvlText w:val=""/>
      <w:lvlJc w:val="left"/>
      <w:pPr>
        <w:ind w:left="720" w:hanging="360"/>
      </w:pPr>
      <w:rPr>
        <w:rFonts w:ascii="Symbol" w:hAnsi="Symbol"/>
      </w:rPr>
    </w:lvl>
    <w:lvl w:ilvl="1" w:tplc="E424F74A">
      <w:start w:val="1"/>
      <w:numFmt w:val="bullet"/>
      <w:lvlText w:val="o"/>
      <w:lvlJc w:val="left"/>
      <w:pPr>
        <w:tabs>
          <w:tab w:val="num" w:pos="1440"/>
        </w:tabs>
        <w:ind w:left="1440" w:hanging="360"/>
      </w:pPr>
      <w:rPr>
        <w:rFonts w:ascii="Courier New" w:hAnsi="Courier New"/>
      </w:rPr>
    </w:lvl>
    <w:lvl w:ilvl="2" w:tplc="62A6D94E">
      <w:start w:val="1"/>
      <w:numFmt w:val="bullet"/>
      <w:lvlText w:val=""/>
      <w:lvlJc w:val="left"/>
      <w:pPr>
        <w:tabs>
          <w:tab w:val="num" w:pos="2160"/>
        </w:tabs>
        <w:ind w:left="2160" w:hanging="360"/>
      </w:pPr>
      <w:rPr>
        <w:rFonts w:ascii="Wingdings" w:hAnsi="Wingdings"/>
      </w:rPr>
    </w:lvl>
    <w:lvl w:ilvl="3" w:tplc="1CAA2F7E">
      <w:start w:val="1"/>
      <w:numFmt w:val="bullet"/>
      <w:lvlText w:val=""/>
      <w:lvlJc w:val="left"/>
      <w:pPr>
        <w:tabs>
          <w:tab w:val="num" w:pos="2880"/>
        </w:tabs>
        <w:ind w:left="2880" w:hanging="360"/>
      </w:pPr>
      <w:rPr>
        <w:rFonts w:ascii="Symbol" w:hAnsi="Symbol"/>
      </w:rPr>
    </w:lvl>
    <w:lvl w:ilvl="4" w:tplc="58809A7A">
      <w:start w:val="1"/>
      <w:numFmt w:val="bullet"/>
      <w:lvlText w:val="o"/>
      <w:lvlJc w:val="left"/>
      <w:pPr>
        <w:tabs>
          <w:tab w:val="num" w:pos="3600"/>
        </w:tabs>
        <w:ind w:left="3600" w:hanging="360"/>
      </w:pPr>
      <w:rPr>
        <w:rFonts w:ascii="Courier New" w:hAnsi="Courier New"/>
      </w:rPr>
    </w:lvl>
    <w:lvl w:ilvl="5" w:tplc="BFAE2E7E">
      <w:start w:val="1"/>
      <w:numFmt w:val="bullet"/>
      <w:lvlText w:val=""/>
      <w:lvlJc w:val="left"/>
      <w:pPr>
        <w:tabs>
          <w:tab w:val="num" w:pos="4320"/>
        </w:tabs>
        <w:ind w:left="4320" w:hanging="360"/>
      </w:pPr>
      <w:rPr>
        <w:rFonts w:ascii="Wingdings" w:hAnsi="Wingdings"/>
      </w:rPr>
    </w:lvl>
    <w:lvl w:ilvl="6" w:tplc="0E146AB6">
      <w:start w:val="1"/>
      <w:numFmt w:val="bullet"/>
      <w:lvlText w:val=""/>
      <w:lvlJc w:val="left"/>
      <w:pPr>
        <w:tabs>
          <w:tab w:val="num" w:pos="5040"/>
        </w:tabs>
        <w:ind w:left="5040" w:hanging="360"/>
      </w:pPr>
      <w:rPr>
        <w:rFonts w:ascii="Symbol" w:hAnsi="Symbol"/>
      </w:rPr>
    </w:lvl>
    <w:lvl w:ilvl="7" w:tplc="3BD6F2F2">
      <w:start w:val="1"/>
      <w:numFmt w:val="bullet"/>
      <w:lvlText w:val="o"/>
      <w:lvlJc w:val="left"/>
      <w:pPr>
        <w:tabs>
          <w:tab w:val="num" w:pos="5760"/>
        </w:tabs>
        <w:ind w:left="5760" w:hanging="360"/>
      </w:pPr>
      <w:rPr>
        <w:rFonts w:ascii="Courier New" w:hAnsi="Courier New"/>
      </w:rPr>
    </w:lvl>
    <w:lvl w:ilvl="8" w:tplc="C0E48F84">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448039DC">
      <w:start w:val="1"/>
      <w:numFmt w:val="bullet"/>
      <w:lvlText w:val=""/>
      <w:lvlJc w:val="left"/>
      <w:pPr>
        <w:ind w:left="720" w:hanging="360"/>
      </w:pPr>
      <w:rPr>
        <w:rFonts w:ascii="Symbol" w:hAnsi="Symbol"/>
      </w:rPr>
    </w:lvl>
    <w:lvl w:ilvl="1" w:tplc="3FB20FE0">
      <w:start w:val="1"/>
      <w:numFmt w:val="bullet"/>
      <w:lvlText w:val="o"/>
      <w:lvlJc w:val="left"/>
      <w:pPr>
        <w:tabs>
          <w:tab w:val="num" w:pos="1440"/>
        </w:tabs>
        <w:ind w:left="1440" w:hanging="360"/>
      </w:pPr>
      <w:rPr>
        <w:rFonts w:ascii="Courier New" w:hAnsi="Courier New"/>
      </w:rPr>
    </w:lvl>
    <w:lvl w:ilvl="2" w:tplc="78F01EC0">
      <w:start w:val="1"/>
      <w:numFmt w:val="bullet"/>
      <w:lvlText w:val=""/>
      <w:lvlJc w:val="left"/>
      <w:pPr>
        <w:tabs>
          <w:tab w:val="num" w:pos="2160"/>
        </w:tabs>
        <w:ind w:left="2160" w:hanging="360"/>
      </w:pPr>
      <w:rPr>
        <w:rFonts w:ascii="Wingdings" w:hAnsi="Wingdings"/>
      </w:rPr>
    </w:lvl>
    <w:lvl w:ilvl="3" w:tplc="132A98C6">
      <w:start w:val="1"/>
      <w:numFmt w:val="bullet"/>
      <w:lvlText w:val=""/>
      <w:lvlJc w:val="left"/>
      <w:pPr>
        <w:tabs>
          <w:tab w:val="num" w:pos="2880"/>
        </w:tabs>
        <w:ind w:left="2880" w:hanging="360"/>
      </w:pPr>
      <w:rPr>
        <w:rFonts w:ascii="Symbol" w:hAnsi="Symbol"/>
      </w:rPr>
    </w:lvl>
    <w:lvl w:ilvl="4" w:tplc="73806D5C">
      <w:start w:val="1"/>
      <w:numFmt w:val="bullet"/>
      <w:lvlText w:val="o"/>
      <w:lvlJc w:val="left"/>
      <w:pPr>
        <w:tabs>
          <w:tab w:val="num" w:pos="3600"/>
        </w:tabs>
        <w:ind w:left="3600" w:hanging="360"/>
      </w:pPr>
      <w:rPr>
        <w:rFonts w:ascii="Courier New" w:hAnsi="Courier New"/>
      </w:rPr>
    </w:lvl>
    <w:lvl w:ilvl="5" w:tplc="DE5872D6">
      <w:start w:val="1"/>
      <w:numFmt w:val="bullet"/>
      <w:lvlText w:val=""/>
      <w:lvlJc w:val="left"/>
      <w:pPr>
        <w:tabs>
          <w:tab w:val="num" w:pos="4320"/>
        </w:tabs>
        <w:ind w:left="4320" w:hanging="360"/>
      </w:pPr>
      <w:rPr>
        <w:rFonts w:ascii="Wingdings" w:hAnsi="Wingdings"/>
      </w:rPr>
    </w:lvl>
    <w:lvl w:ilvl="6" w:tplc="E7FE9CF8">
      <w:start w:val="1"/>
      <w:numFmt w:val="bullet"/>
      <w:lvlText w:val=""/>
      <w:lvlJc w:val="left"/>
      <w:pPr>
        <w:tabs>
          <w:tab w:val="num" w:pos="5040"/>
        </w:tabs>
        <w:ind w:left="5040" w:hanging="360"/>
      </w:pPr>
      <w:rPr>
        <w:rFonts w:ascii="Symbol" w:hAnsi="Symbol"/>
      </w:rPr>
    </w:lvl>
    <w:lvl w:ilvl="7" w:tplc="848C8E48">
      <w:start w:val="1"/>
      <w:numFmt w:val="bullet"/>
      <w:lvlText w:val="o"/>
      <w:lvlJc w:val="left"/>
      <w:pPr>
        <w:tabs>
          <w:tab w:val="num" w:pos="5760"/>
        </w:tabs>
        <w:ind w:left="5760" w:hanging="360"/>
      </w:pPr>
      <w:rPr>
        <w:rFonts w:ascii="Courier New" w:hAnsi="Courier New"/>
      </w:rPr>
    </w:lvl>
    <w:lvl w:ilvl="8" w:tplc="F8E2BC24">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9E4C3ABC">
      <w:start w:val="1"/>
      <w:numFmt w:val="bullet"/>
      <w:lvlText w:val=""/>
      <w:lvlJc w:val="left"/>
      <w:pPr>
        <w:ind w:left="720" w:hanging="360"/>
      </w:pPr>
      <w:rPr>
        <w:rFonts w:ascii="Symbol" w:hAnsi="Symbol"/>
      </w:rPr>
    </w:lvl>
    <w:lvl w:ilvl="1" w:tplc="A6D4A5D8">
      <w:start w:val="1"/>
      <w:numFmt w:val="bullet"/>
      <w:lvlText w:val="o"/>
      <w:lvlJc w:val="left"/>
      <w:pPr>
        <w:tabs>
          <w:tab w:val="num" w:pos="1440"/>
        </w:tabs>
        <w:ind w:left="1440" w:hanging="360"/>
      </w:pPr>
      <w:rPr>
        <w:rFonts w:ascii="Courier New" w:hAnsi="Courier New"/>
      </w:rPr>
    </w:lvl>
    <w:lvl w:ilvl="2" w:tplc="D0864B0A">
      <w:start w:val="1"/>
      <w:numFmt w:val="bullet"/>
      <w:lvlText w:val=""/>
      <w:lvlJc w:val="left"/>
      <w:pPr>
        <w:tabs>
          <w:tab w:val="num" w:pos="2160"/>
        </w:tabs>
        <w:ind w:left="2160" w:hanging="360"/>
      </w:pPr>
      <w:rPr>
        <w:rFonts w:ascii="Wingdings" w:hAnsi="Wingdings"/>
      </w:rPr>
    </w:lvl>
    <w:lvl w:ilvl="3" w:tplc="128A80B2">
      <w:start w:val="1"/>
      <w:numFmt w:val="bullet"/>
      <w:lvlText w:val=""/>
      <w:lvlJc w:val="left"/>
      <w:pPr>
        <w:tabs>
          <w:tab w:val="num" w:pos="2880"/>
        </w:tabs>
        <w:ind w:left="2880" w:hanging="360"/>
      </w:pPr>
      <w:rPr>
        <w:rFonts w:ascii="Symbol" w:hAnsi="Symbol"/>
      </w:rPr>
    </w:lvl>
    <w:lvl w:ilvl="4" w:tplc="9E406320">
      <w:start w:val="1"/>
      <w:numFmt w:val="bullet"/>
      <w:lvlText w:val="o"/>
      <w:lvlJc w:val="left"/>
      <w:pPr>
        <w:tabs>
          <w:tab w:val="num" w:pos="3600"/>
        </w:tabs>
        <w:ind w:left="3600" w:hanging="360"/>
      </w:pPr>
      <w:rPr>
        <w:rFonts w:ascii="Courier New" w:hAnsi="Courier New"/>
      </w:rPr>
    </w:lvl>
    <w:lvl w:ilvl="5" w:tplc="36DA9C5C">
      <w:start w:val="1"/>
      <w:numFmt w:val="bullet"/>
      <w:lvlText w:val=""/>
      <w:lvlJc w:val="left"/>
      <w:pPr>
        <w:tabs>
          <w:tab w:val="num" w:pos="4320"/>
        </w:tabs>
        <w:ind w:left="4320" w:hanging="360"/>
      </w:pPr>
      <w:rPr>
        <w:rFonts w:ascii="Wingdings" w:hAnsi="Wingdings"/>
      </w:rPr>
    </w:lvl>
    <w:lvl w:ilvl="6" w:tplc="25D49514">
      <w:start w:val="1"/>
      <w:numFmt w:val="bullet"/>
      <w:lvlText w:val=""/>
      <w:lvlJc w:val="left"/>
      <w:pPr>
        <w:tabs>
          <w:tab w:val="num" w:pos="5040"/>
        </w:tabs>
        <w:ind w:left="5040" w:hanging="360"/>
      </w:pPr>
      <w:rPr>
        <w:rFonts w:ascii="Symbol" w:hAnsi="Symbol"/>
      </w:rPr>
    </w:lvl>
    <w:lvl w:ilvl="7" w:tplc="8EBAFE40">
      <w:start w:val="1"/>
      <w:numFmt w:val="bullet"/>
      <w:lvlText w:val="o"/>
      <w:lvlJc w:val="left"/>
      <w:pPr>
        <w:tabs>
          <w:tab w:val="num" w:pos="5760"/>
        </w:tabs>
        <w:ind w:left="5760" w:hanging="360"/>
      </w:pPr>
      <w:rPr>
        <w:rFonts w:ascii="Courier New" w:hAnsi="Courier New"/>
      </w:rPr>
    </w:lvl>
    <w:lvl w:ilvl="8" w:tplc="93D83B00">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B96627FE">
      <w:start w:val="1"/>
      <w:numFmt w:val="bullet"/>
      <w:lvlText w:val=""/>
      <w:lvlJc w:val="left"/>
      <w:pPr>
        <w:ind w:left="720" w:hanging="360"/>
      </w:pPr>
      <w:rPr>
        <w:rFonts w:ascii="Symbol" w:hAnsi="Symbol"/>
      </w:rPr>
    </w:lvl>
    <w:lvl w:ilvl="1" w:tplc="A282EF0C">
      <w:start w:val="1"/>
      <w:numFmt w:val="bullet"/>
      <w:lvlText w:val="o"/>
      <w:lvlJc w:val="left"/>
      <w:pPr>
        <w:tabs>
          <w:tab w:val="num" w:pos="1440"/>
        </w:tabs>
        <w:ind w:left="1440" w:hanging="360"/>
      </w:pPr>
      <w:rPr>
        <w:rFonts w:ascii="Courier New" w:hAnsi="Courier New"/>
      </w:rPr>
    </w:lvl>
    <w:lvl w:ilvl="2" w:tplc="623C04E4">
      <w:start w:val="1"/>
      <w:numFmt w:val="bullet"/>
      <w:lvlText w:val=""/>
      <w:lvlJc w:val="left"/>
      <w:pPr>
        <w:tabs>
          <w:tab w:val="num" w:pos="2160"/>
        </w:tabs>
        <w:ind w:left="2160" w:hanging="360"/>
      </w:pPr>
      <w:rPr>
        <w:rFonts w:ascii="Wingdings" w:hAnsi="Wingdings"/>
      </w:rPr>
    </w:lvl>
    <w:lvl w:ilvl="3" w:tplc="080E6B7C">
      <w:start w:val="1"/>
      <w:numFmt w:val="bullet"/>
      <w:lvlText w:val=""/>
      <w:lvlJc w:val="left"/>
      <w:pPr>
        <w:tabs>
          <w:tab w:val="num" w:pos="2880"/>
        </w:tabs>
        <w:ind w:left="2880" w:hanging="360"/>
      </w:pPr>
      <w:rPr>
        <w:rFonts w:ascii="Symbol" w:hAnsi="Symbol"/>
      </w:rPr>
    </w:lvl>
    <w:lvl w:ilvl="4" w:tplc="DBDC0B68">
      <w:start w:val="1"/>
      <w:numFmt w:val="bullet"/>
      <w:lvlText w:val="o"/>
      <w:lvlJc w:val="left"/>
      <w:pPr>
        <w:tabs>
          <w:tab w:val="num" w:pos="3600"/>
        </w:tabs>
        <w:ind w:left="3600" w:hanging="360"/>
      </w:pPr>
      <w:rPr>
        <w:rFonts w:ascii="Courier New" w:hAnsi="Courier New"/>
      </w:rPr>
    </w:lvl>
    <w:lvl w:ilvl="5" w:tplc="FDA2D40C">
      <w:start w:val="1"/>
      <w:numFmt w:val="bullet"/>
      <w:lvlText w:val=""/>
      <w:lvlJc w:val="left"/>
      <w:pPr>
        <w:tabs>
          <w:tab w:val="num" w:pos="4320"/>
        </w:tabs>
        <w:ind w:left="4320" w:hanging="360"/>
      </w:pPr>
      <w:rPr>
        <w:rFonts w:ascii="Wingdings" w:hAnsi="Wingdings"/>
      </w:rPr>
    </w:lvl>
    <w:lvl w:ilvl="6" w:tplc="58982846">
      <w:start w:val="1"/>
      <w:numFmt w:val="bullet"/>
      <w:lvlText w:val=""/>
      <w:lvlJc w:val="left"/>
      <w:pPr>
        <w:tabs>
          <w:tab w:val="num" w:pos="5040"/>
        </w:tabs>
        <w:ind w:left="5040" w:hanging="360"/>
      </w:pPr>
      <w:rPr>
        <w:rFonts w:ascii="Symbol" w:hAnsi="Symbol"/>
      </w:rPr>
    </w:lvl>
    <w:lvl w:ilvl="7" w:tplc="7B0A941E">
      <w:start w:val="1"/>
      <w:numFmt w:val="bullet"/>
      <w:lvlText w:val="o"/>
      <w:lvlJc w:val="left"/>
      <w:pPr>
        <w:tabs>
          <w:tab w:val="num" w:pos="5760"/>
        </w:tabs>
        <w:ind w:left="5760" w:hanging="360"/>
      </w:pPr>
      <w:rPr>
        <w:rFonts w:ascii="Courier New" w:hAnsi="Courier New"/>
      </w:rPr>
    </w:lvl>
    <w:lvl w:ilvl="8" w:tplc="E6C6C4F0">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D21AEFA0">
      <w:start w:val="1"/>
      <w:numFmt w:val="bullet"/>
      <w:lvlText w:val=""/>
      <w:lvlJc w:val="left"/>
      <w:pPr>
        <w:ind w:left="720" w:hanging="360"/>
      </w:pPr>
      <w:rPr>
        <w:rFonts w:ascii="Symbol" w:hAnsi="Symbol"/>
      </w:rPr>
    </w:lvl>
    <w:lvl w:ilvl="1" w:tplc="6D32A2A0">
      <w:start w:val="1"/>
      <w:numFmt w:val="bullet"/>
      <w:lvlText w:val="o"/>
      <w:lvlJc w:val="left"/>
      <w:pPr>
        <w:tabs>
          <w:tab w:val="num" w:pos="1440"/>
        </w:tabs>
        <w:ind w:left="1440" w:hanging="360"/>
      </w:pPr>
      <w:rPr>
        <w:rFonts w:ascii="Courier New" w:hAnsi="Courier New"/>
      </w:rPr>
    </w:lvl>
    <w:lvl w:ilvl="2" w:tplc="808C2238">
      <w:start w:val="1"/>
      <w:numFmt w:val="bullet"/>
      <w:lvlText w:val=""/>
      <w:lvlJc w:val="left"/>
      <w:pPr>
        <w:tabs>
          <w:tab w:val="num" w:pos="2160"/>
        </w:tabs>
        <w:ind w:left="2160" w:hanging="360"/>
      </w:pPr>
      <w:rPr>
        <w:rFonts w:ascii="Wingdings" w:hAnsi="Wingdings"/>
      </w:rPr>
    </w:lvl>
    <w:lvl w:ilvl="3" w:tplc="06EE56E6">
      <w:start w:val="1"/>
      <w:numFmt w:val="bullet"/>
      <w:lvlText w:val=""/>
      <w:lvlJc w:val="left"/>
      <w:pPr>
        <w:tabs>
          <w:tab w:val="num" w:pos="2880"/>
        </w:tabs>
        <w:ind w:left="2880" w:hanging="360"/>
      </w:pPr>
      <w:rPr>
        <w:rFonts w:ascii="Symbol" w:hAnsi="Symbol"/>
      </w:rPr>
    </w:lvl>
    <w:lvl w:ilvl="4" w:tplc="0AC8DDF2">
      <w:start w:val="1"/>
      <w:numFmt w:val="bullet"/>
      <w:lvlText w:val="o"/>
      <w:lvlJc w:val="left"/>
      <w:pPr>
        <w:tabs>
          <w:tab w:val="num" w:pos="3600"/>
        </w:tabs>
        <w:ind w:left="3600" w:hanging="360"/>
      </w:pPr>
      <w:rPr>
        <w:rFonts w:ascii="Courier New" w:hAnsi="Courier New"/>
      </w:rPr>
    </w:lvl>
    <w:lvl w:ilvl="5" w:tplc="4F1433B2">
      <w:start w:val="1"/>
      <w:numFmt w:val="bullet"/>
      <w:lvlText w:val=""/>
      <w:lvlJc w:val="left"/>
      <w:pPr>
        <w:tabs>
          <w:tab w:val="num" w:pos="4320"/>
        </w:tabs>
        <w:ind w:left="4320" w:hanging="360"/>
      </w:pPr>
      <w:rPr>
        <w:rFonts w:ascii="Wingdings" w:hAnsi="Wingdings"/>
      </w:rPr>
    </w:lvl>
    <w:lvl w:ilvl="6" w:tplc="AEC06C78">
      <w:start w:val="1"/>
      <w:numFmt w:val="bullet"/>
      <w:lvlText w:val=""/>
      <w:lvlJc w:val="left"/>
      <w:pPr>
        <w:tabs>
          <w:tab w:val="num" w:pos="5040"/>
        </w:tabs>
        <w:ind w:left="5040" w:hanging="360"/>
      </w:pPr>
      <w:rPr>
        <w:rFonts w:ascii="Symbol" w:hAnsi="Symbol"/>
      </w:rPr>
    </w:lvl>
    <w:lvl w:ilvl="7" w:tplc="C46CE780">
      <w:start w:val="1"/>
      <w:numFmt w:val="bullet"/>
      <w:lvlText w:val="o"/>
      <w:lvlJc w:val="left"/>
      <w:pPr>
        <w:tabs>
          <w:tab w:val="num" w:pos="5760"/>
        </w:tabs>
        <w:ind w:left="5760" w:hanging="360"/>
      </w:pPr>
      <w:rPr>
        <w:rFonts w:ascii="Courier New" w:hAnsi="Courier New"/>
      </w:rPr>
    </w:lvl>
    <w:lvl w:ilvl="8" w:tplc="D26E629A">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58762D86">
      <w:start w:val="1"/>
      <w:numFmt w:val="bullet"/>
      <w:lvlText w:val=""/>
      <w:lvlJc w:val="left"/>
      <w:pPr>
        <w:ind w:left="720" w:hanging="360"/>
      </w:pPr>
      <w:rPr>
        <w:rFonts w:ascii="Symbol" w:hAnsi="Symbol"/>
      </w:rPr>
    </w:lvl>
    <w:lvl w:ilvl="1" w:tplc="F636086A">
      <w:start w:val="1"/>
      <w:numFmt w:val="bullet"/>
      <w:lvlText w:val="o"/>
      <w:lvlJc w:val="left"/>
      <w:pPr>
        <w:tabs>
          <w:tab w:val="num" w:pos="1440"/>
        </w:tabs>
        <w:ind w:left="1440" w:hanging="360"/>
      </w:pPr>
      <w:rPr>
        <w:rFonts w:ascii="Courier New" w:hAnsi="Courier New"/>
      </w:rPr>
    </w:lvl>
    <w:lvl w:ilvl="2" w:tplc="2FAC60B2">
      <w:start w:val="1"/>
      <w:numFmt w:val="bullet"/>
      <w:lvlText w:val=""/>
      <w:lvlJc w:val="left"/>
      <w:pPr>
        <w:tabs>
          <w:tab w:val="num" w:pos="2160"/>
        </w:tabs>
        <w:ind w:left="2160" w:hanging="360"/>
      </w:pPr>
      <w:rPr>
        <w:rFonts w:ascii="Wingdings" w:hAnsi="Wingdings"/>
      </w:rPr>
    </w:lvl>
    <w:lvl w:ilvl="3" w:tplc="1A68761C">
      <w:start w:val="1"/>
      <w:numFmt w:val="bullet"/>
      <w:lvlText w:val=""/>
      <w:lvlJc w:val="left"/>
      <w:pPr>
        <w:tabs>
          <w:tab w:val="num" w:pos="2880"/>
        </w:tabs>
        <w:ind w:left="2880" w:hanging="360"/>
      </w:pPr>
      <w:rPr>
        <w:rFonts w:ascii="Symbol" w:hAnsi="Symbol"/>
      </w:rPr>
    </w:lvl>
    <w:lvl w:ilvl="4" w:tplc="76CCD8AE">
      <w:start w:val="1"/>
      <w:numFmt w:val="bullet"/>
      <w:lvlText w:val="o"/>
      <w:lvlJc w:val="left"/>
      <w:pPr>
        <w:tabs>
          <w:tab w:val="num" w:pos="3600"/>
        </w:tabs>
        <w:ind w:left="3600" w:hanging="360"/>
      </w:pPr>
      <w:rPr>
        <w:rFonts w:ascii="Courier New" w:hAnsi="Courier New"/>
      </w:rPr>
    </w:lvl>
    <w:lvl w:ilvl="5" w:tplc="39CCBE3E">
      <w:start w:val="1"/>
      <w:numFmt w:val="bullet"/>
      <w:lvlText w:val=""/>
      <w:lvlJc w:val="left"/>
      <w:pPr>
        <w:tabs>
          <w:tab w:val="num" w:pos="4320"/>
        </w:tabs>
        <w:ind w:left="4320" w:hanging="360"/>
      </w:pPr>
      <w:rPr>
        <w:rFonts w:ascii="Wingdings" w:hAnsi="Wingdings"/>
      </w:rPr>
    </w:lvl>
    <w:lvl w:ilvl="6" w:tplc="C7DCE90C">
      <w:start w:val="1"/>
      <w:numFmt w:val="bullet"/>
      <w:lvlText w:val=""/>
      <w:lvlJc w:val="left"/>
      <w:pPr>
        <w:tabs>
          <w:tab w:val="num" w:pos="5040"/>
        </w:tabs>
        <w:ind w:left="5040" w:hanging="360"/>
      </w:pPr>
      <w:rPr>
        <w:rFonts w:ascii="Symbol" w:hAnsi="Symbol"/>
      </w:rPr>
    </w:lvl>
    <w:lvl w:ilvl="7" w:tplc="00368C96">
      <w:start w:val="1"/>
      <w:numFmt w:val="bullet"/>
      <w:lvlText w:val="o"/>
      <w:lvlJc w:val="left"/>
      <w:pPr>
        <w:tabs>
          <w:tab w:val="num" w:pos="5760"/>
        </w:tabs>
        <w:ind w:left="5760" w:hanging="360"/>
      </w:pPr>
      <w:rPr>
        <w:rFonts w:ascii="Courier New" w:hAnsi="Courier New"/>
      </w:rPr>
    </w:lvl>
    <w:lvl w:ilvl="8" w:tplc="C76AC012">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519670B8">
      <w:start w:val="1"/>
      <w:numFmt w:val="bullet"/>
      <w:lvlText w:val=""/>
      <w:lvlJc w:val="left"/>
      <w:pPr>
        <w:ind w:left="720" w:hanging="360"/>
      </w:pPr>
      <w:rPr>
        <w:rFonts w:ascii="Symbol" w:hAnsi="Symbol"/>
      </w:rPr>
    </w:lvl>
    <w:lvl w:ilvl="1" w:tplc="9EDE274C">
      <w:start w:val="1"/>
      <w:numFmt w:val="bullet"/>
      <w:lvlText w:val="o"/>
      <w:lvlJc w:val="left"/>
      <w:pPr>
        <w:tabs>
          <w:tab w:val="num" w:pos="1440"/>
        </w:tabs>
        <w:ind w:left="1440" w:hanging="360"/>
      </w:pPr>
      <w:rPr>
        <w:rFonts w:ascii="Courier New" w:hAnsi="Courier New"/>
      </w:rPr>
    </w:lvl>
    <w:lvl w:ilvl="2" w:tplc="E4E4B398">
      <w:start w:val="1"/>
      <w:numFmt w:val="bullet"/>
      <w:lvlText w:val=""/>
      <w:lvlJc w:val="left"/>
      <w:pPr>
        <w:tabs>
          <w:tab w:val="num" w:pos="2160"/>
        </w:tabs>
        <w:ind w:left="2160" w:hanging="360"/>
      </w:pPr>
      <w:rPr>
        <w:rFonts w:ascii="Wingdings" w:hAnsi="Wingdings"/>
      </w:rPr>
    </w:lvl>
    <w:lvl w:ilvl="3" w:tplc="7872185A">
      <w:start w:val="1"/>
      <w:numFmt w:val="bullet"/>
      <w:lvlText w:val=""/>
      <w:lvlJc w:val="left"/>
      <w:pPr>
        <w:tabs>
          <w:tab w:val="num" w:pos="2880"/>
        </w:tabs>
        <w:ind w:left="2880" w:hanging="360"/>
      </w:pPr>
      <w:rPr>
        <w:rFonts w:ascii="Symbol" w:hAnsi="Symbol"/>
      </w:rPr>
    </w:lvl>
    <w:lvl w:ilvl="4" w:tplc="B5F63F26">
      <w:start w:val="1"/>
      <w:numFmt w:val="bullet"/>
      <w:lvlText w:val="o"/>
      <w:lvlJc w:val="left"/>
      <w:pPr>
        <w:tabs>
          <w:tab w:val="num" w:pos="3600"/>
        </w:tabs>
        <w:ind w:left="3600" w:hanging="360"/>
      </w:pPr>
      <w:rPr>
        <w:rFonts w:ascii="Courier New" w:hAnsi="Courier New"/>
      </w:rPr>
    </w:lvl>
    <w:lvl w:ilvl="5" w:tplc="10E0CD00">
      <w:start w:val="1"/>
      <w:numFmt w:val="bullet"/>
      <w:lvlText w:val=""/>
      <w:lvlJc w:val="left"/>
      <w:pPr>
        <w:tabs>
          <w:tab w:val="num" w:pos="4320"/>
        </w:tabs>
        <w:ind w:left="4320" w:hanging="360"/>
      </w:pPr>
      <w:rPr>
        <w:rFonts w:ascii="Wingdings" w:hAnsi="Wingdings"/>
      </w:rPr>
    </w:lvl>
    <w:lvl w:ilvl="6" w:tplc="2D464E2C">
      <w:start w:val="1"/>
      <w:numFmt w:val="bullet"/>
      <w:lvlText w:val=""/>
      <w:lvlJc w:val="left"/>
      <w:pPr>
        <w:tabs>
          <w:tab w:val="num" w:pos="5040"/>
        </w:tabs>
        <w:ind w:left="5040" w:hanging="360"/>
      </w:pPr>
      <w:rPr>
        <w:rFonts w:ascii="Symbol" w:hAnsi="Symbol"/>
      </w:rPr>
    </w:lvl>
    <w:lvl w:ilvl="7" w:tplc="3C0292E0">
      <w:start w:val="1"/>
      <w:numFmt w:val="bullet"/>
      <w:lvlText w:val="o"/>
      <w:lvlJc w:val="left"/>
      <w:pPr>
        <w:tabs>
          <w:tab w:val="num" w:pos="5760"/>
        </w:tabs>
        <w:ind w:left="5760" w:hanging="360"/>
      </w:pPr>
      <w:rPr>
        <w:rFonts w:ascii="Courier New" w:hAnsi="Courier New"/>
      </w:rPr>
    </w:lvl>
    <w:lvl w:ilvl="8" w:tplc="117E4EB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A6B05A82">
      <w:start w:val="1"/>
      <w:numFmt w:val="bullet"/>
      <w:lvlText w:val=""/>
      <w:lvlJc w:val="left"/>
      <w:pPr>
        <w:ind w:left="720" w:hanging="360"/>
      </w:pPr>
      <w:rPr>
        <w:rFonts w:ascii="Symbol" w:hAnsi="Symbol"/>
      </w:rPr>
    </w:lvl>
    <w:lvl w:ilvl="1" w:tplc="8E6A06E0">
      <w:start w:val="1"/>
      <w:numFmt w:val="bullet"/>
      <w:lvlText w:val="o"/>
      <w:lvlJc w:val="left"/>
      <w:pPr>
        <w:tabs>
          <w:tab w:val="num" w:pos="1440"/>
        </w:tabs>
        <w:ind w:left="1440" w:hanging="360"/>
      </w:pPr>
      <w:rPr>
        <w:rFonts w:ascii="Courier New" w:hAnsi="Courier New"/>
      </w:rPr>
    </w:lvl>
    <w:lvl w:ilvl="2" w:tplc="399A4E76">
      <w:start w:val="1"/>
      <w:numFmt w:val="bullet"/>
      <w:lvlText w:val=""/>
      <w:lvlJc w:val="left"/>
      <w:pPr>
        <w:tabs>
          <w:tab w:val="num" w:pos="2160"/>
        </w:tabs>
        <w:ind w:left="2160" w:hanging="360"/>
      </w:pPr>
      <w:rPr>
        <w:rFonts w:ascii="Wingdings" w:hAnsi="Wingdings"/>
      </w:rPr>
    </w:lvl>
    <w:lvl w:ilvl="3" w:tplc="8962FF94">
      <w:start w:val="1"/>
      <w:numFmt w:val="bullet"/>
      <w:lvlText w:val=""/>
      <w:lvlJc w:val="left"/>
      <w:pPr>
        <w:tabs>
          <w:tab w:val="num" w:pos="2880"/>
        </w:tabs>
        <w:ind w:left="2880" w:hanging="360"/>
      </w:pPr>
      <w:rPr>
        <w:rFonts w:ascii="Symbol" w:hAnsi="Symbol"/>
      </w:rPr>
    </w:lvl>
    <w:lvl w:ilvl="4" w:tplc="7AFA282E">
      <w:start w:val="1"/>
      <w:numFmt w:val="bullet"/>
      <w:lvlText w:val="o"/>
      <w:lvlJc w:val="left"/>
      <w:pPr>
        <w:tabs>
          <w:tab w:val="num" w:pos="3600"/>
        </w:tabs>
        <w:ind w:left="3600" w:hanging="360"/>
      </w:pPr>
      <w:rPr>
        <w:rFonts w:ascii="Courier New" w:hAnsi="Courier New"/>
      </w:rPr>
    </w:lvl>
    <w:lvl w:ilvl="5" w:tplc="BB26506E">
      <w:start w:val="1"/>
      <w:numFmt w:val="bullet"/>
      <w:lvlText w:val=""/>
      <w:lvlJc w:val="left"/>
      <w:pPr>
        <w:tabs>
          <w:tab w:val="num" w:pos="4320"/>
        </w:tabs>
        <w:ind w:left="4320" w:hanging="360"/>
      </w:pPr>
      <w:rPr>
        <w:rFonts w:ascii="Wingdings" w:hAnsi="Wingdings"/>
      </w:rPr>
    </w:lvl>
    <w:lvl w:ilvl="6" w:tplc="EA9E3960">
      <w:start w:val="1"/>
      <w:numFmt w:val="bullet"/>
      <w:lvlText w:val=""/>
      <w:lvlJc w:val="left"/>
      <w:pPr>
        <w:tabs>
          <w:tab w:val="num" w:pos="5040"/>
        </w:tabs>
        <w:ind w:left="5040" w:hanging="360"/>
      </w:pPr>
      <w:rPr>
        <w:rFonts w:ascii="Symbol" w:hAnsi="Symbol"/>
      </w:rPr>
    </w:lvl>
    <w:lvl w:ilvl="7" w:tplc="979225AE">
      <w:start w:val="1"/>
      <w:numFmt w:val="bullet"/>
      <w:lvlText w:val="o"/>
      <w:lvlJc w:val="left"/>
      <w:pPr>
        <w:tabs>
          <w:tab w:val="num" w:pos="5760"/>
        </w:tabs>
        <w:ind w:left="5760" w:hanging="360"/>
      </w:pPr>
      <w:rPr>
        <w:rFonts w:ascii="Courier New" w:hAnsi="Courier New"/>
      </w:rPr>
    </w:lvl>
    <w:lvl w:ilvl="8" w:tplc="0CFA2E4C">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6374B322">
      <w:start w:val="1"/>
      <w:numFmt w:val="bullet"/>
      <w:lvlText w:val=""/>
      <w:lvlJc w:val="left"/>
      <w:pPr>
        <w:ind w:left="720" w:hanging="360"/>
      </w:pPr>
      <w:rPr>
        <w:rFonts w:ascii="Symbol" w:hAnsi="Symbol"/>
      </w:rPr>
    </w:lvl>
    <w:lvl w:ilvl="1" w:tplc="BB926396">
      <w:start w:val="1"/>
      <w:numFmt w:val="bullet"/>
      <w:lvlText w:val="o"/>
      <w:lvlJc w:val="left"/>
      <w:pPr>
        <w:tabs>
          <w:tab w:val="num" w:pos="1440"/>
        </w:tabs>
        <w:ind w:left="1440" w:hanging="360"/>
      </w:pPr>
      <w:rPr>
        <w:rFonts w:ascii="Courier New" w:hAnsi="Courier New"/>
      </w:rPr>
    </w:lvl>
    <w:lvl w:ilvl="2" w:tplc="097AF5BC">
      <w:start w:val="1"/>
      <w:numFmt w:val="bullet"/>
      <w:lvlText w:val=""/>
      <w:lvlJc w:val="left"/>
      <w:pPr>
        <w:tabs>
          <w:tab w:val="num" w:pos="2160"/>
        </w:tabs>
        <w:ind w:left="2160" w:hanging="360"/>
      </w:pPr>
      <w:rPr>
        <w:rFonts w:ascii="Wingdings" w:hAnsi="Wingdings"/>
      </w:rPr>
    </w:lvl>
    <w:lvl w:ilvl="3" w:tplc="D55E0E3C">
      <w:start w:val="1"/>
      <w:numFmt w:val="bullet"/>
      <w:lvlText w:val=""/>
      <w:lvlJc w:val="left"/>
      <w:pPr>
        <w:tabs>
          <w:tab w:val="num" w:pos="2880"/>
        </w:tabs>
        <w:ind w:left="2880" w:hanging="360"/>
      </w:pPr>
      <w:rPr>
        <w:rFonts w:ascii="Symbol" w:hAnsi="Symbol"/>
      </w:rPr>
    </w:lvl>
    <w:lvl w:ilvl="4" w:tplc="65A6FF9C">
      <w:start w:val="1"/>
      <w:numFmt w:val="bullet"/>
      <w:lvlText w:val="o"/>
      <w:lvlJc w:val="left"/>
      <w:pPr>
        <w:tabs>
          <w:tab w:val="num" w:pos="3600"/>
        </w:tabs>
        <w:ind w:left="3600" w:hanging="360"/>
      </w:pPr>
      <w:rPr>
        <w:rFonts w:ascii="Courier New" w:hAnsi="Courier New"/>
      </w:rPr>
    </w:lvl>
    <w:lvl w:ilvl="5" w:tplc="ABEE5E44">
      <w:start w:val="1"/>
      <w:numFmt w:val="bullet"/>
      <w:lvlText w:val=""/>
      <w:lvlJc w:val="left"/>
      <w:pPr>
        <w:tabs>
          <w:tab w:val="num" w:pos="4320"/>
        </w:tabs>
        <w:ind w:left="4320" w:hanging="360"/>
      </w:pPr>
      <w:rPr>
        <w:rFonts w:ascii="Wingdings" w:hAnsi="Wingdings"/>
      </w:rPr>
    </w:lvl>
    <w:lvl w:ilvl="6" w:tplc="CF1283BC">
      <w:start w:val="1"/>
      <w:numFmt w:val="bullet"/>
      <w:lvlText w:val=""/>
      <w:lvlJc w:val="left"/>
      <w:pPr>
        <w:tabs>
          <w:tab w:val="num" w:pos="5040"/>
        </w:tabs>
        <w:ind w:left="5040" w:hanging="360"/>
      </w:pPr>
      <w:rPr>
        <w:rFonts w:ascii="Symbol" w:hAnsi="Symbol"/>
      </w:rPr>
    </w:lvl>
    <w:lvl w:ilvl="7" w:tplc="333CECC6">
      <w:start w:val="1"/>
      <w:numFmt w:val="bullet"/>
      <w:lvlText w:val="o"/>
      <w:lvlJc w:val="left"/>
      <w:pPr>
        <w:tabs>
          <w:tab w:val="num" w:pos="5760"/>
        </w:tabs>
        <w:ind w:left="5760" w:hanging="360"/>
      </w:pPr>
      <w:rPr>
        <w:rFonts w:ascii="Courier New" w:hAnsi="Courier New"/>
      </w:rPr>
    </w:lvl>
    <w:lvl w:ilvl="8" w:tplc="F04E76F0">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DC9255D6">
      <w:start w:val="1"/>
      <w:numFmt w:val="bullet"/>
      <w:lvlText w:val=""/>
      <w:lvlJc w:val="left"/>
      <w:pPr>
        <w:ind w:left="720" w:hanging="360"/>
      </w:pPr>
      <w:rPr>
        <w:rFonts w:ascii="Symbol" w:hAnsi="Symbol"/>
      </w:rPr>
    </w:lvl>
    <w:lvl w:ilvl="1" w:tplc="6150D46E">
      <w:start w:val="1"/>
      <w:numFmt w:val="bullet"/>
      <w:lvlText w:val="o"/>
      <w:lvlJc w:val="left"/>
      <w:pPr>
        <w:tabs>
          <w:tab w:val="num" w:pos="1440"/>
        </w:tabs>
        <w:ind w:left="1440" w:hanging="360"/>
      </w:pPr>
      <w:rPr>
        <w:rFonts w:ascii="Courier New" w:hAnsi="Courier New"/>
      </w:rPr>
    </w:lvl>
    <w:lvl w:ilvl="2" w:tplc="31D06A82">
      <w:start w:val="1"/>
      <w:numFmt w:val="bullet"/>
      <w:lvlText w:val=""/>
      <w:lvlJc w:val="left"/>
      <w:pPr>
        <w:tabs>
          <w:tab w:val="num" w:pos="2160"/>
        </w:tabs>
        <w:ind w:left="2160" w:hanging="360"/>
      </w:pPr>
      <w:rPr>
        <w:rFonts w:ascii="Wingdings" w:hAnsi="Wingdings"/>
      </w:rPr>
    </w:lvl>
    <w:lvl w:ilvl="3" w:tplc="801ADF90">
      <w:start w:val="1"/>
      <w:numFmt w:val="bullet"/>
      <w:lvlText w:val=""/>
      <w:lvlJc w:val="left"/>
      <w:pPr>
        <w:tabs>
          <w:tab w:val="num" w:pos="2880"/>
        </w:tabs>
        <w:ind w:left="2880" w:hanging="360"/>
      </w:pPr>
      <w:rPr>
        <w:rFonts w:ascii="Symbol" w:hAnsi="Symbol"/>
      </w:rPr>
    </w:lvl>
    <w:lvl w:ilvl="4" w:tplc="185A80CC">
      <w:start w:val="1"/>
      <w:numFmt w:val="bullet"/>
      <w:lvlText w:val="o"/>
      <w:lvlJc w:val="left"/>
      <w:pPr>
        <w:tabs>
          <w:tab w:val="num" w:pos="3600"/>
        </w:tabs>
        <w:ind w:left="3600" w:hanging="360"/>
      </w:pPr>
      <w:rPr>
        <w:rFonts w:ascii="Courier New" w:hAnsi="Courier New"/>
      </w:rPr>
    </w:lvl>
    <w:lvl w:ilvl="5" w:tplc="B164E686">
      <w:start w:val="1"/>
      <w:numFmt w:val="bullet"/>
      <w:lvlText w:val=""/>
      <w:lvlJc w:val="left"/>
      <w:pPr>
        <w:tabs>
          <w:tab w:val="num" w:pos="4320"/>
        </w:tabs>
        <w:ind w:left="4320" w:hanging="360"/>
      </w:pPr>
      <w:rPr>
        <w:rFonts w:ascii="Wingdings" w:hAnsi="Wingdings"/>
      </w:rPr>
    </w:lvl>
    <w:lvl w:ilvl="6" w:tplc="3FDE7580">
      <w:start w:val="1"/>
      <w:numFmt w:val="bullet"/>
      <w:lvlText w:val=""/>
      <w:lvlJc w:val="left"/>
      <w:pPr>
        <w:tabs>
          <w:tab w:val="num" w:pos="5040"/>
        </w:tabs>
        <w:ind w:left="5040" w:hanging="360"/>
      </w:pPr>
      <w:rPr>
        <w:rFonts w:ascii="Symbol" w:hAnsi="Symbol"/>
      </w:rPr>
    </w:lvl>
    <w:lvl w:ilvl="7" w:tplc="547A5642">
      <w:start w:val="1"/>
      <w:numFmt w:val="bullet"/>
      <w:lvlText w:val="o"/>
      <w:lvlJc w:val="left"/>
      <w:pPr>
        <w:tabs>
          <w:tab w:val="num" w:pos="5760"/>
        </w:tabs>
        <w:ind w:left="5760" w:hanging="360"/>
      </w:pPr>
      <w:rPr>
        <w:rFonts w:ascii="Courier New" w:hAnsi="Courier New"/>
      </w:rPr>
    </w:lvl>
    <w:lvl w:ilvl="8" w:tplc="A6D0F774">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9184FB64">
      <w:start w:val="1"/>
      <w:numFmt w:val="bullet"/>
      <w:lvlText w:val=""/>
      <w:lvlJc w:val="left"/>
      <w:pPr>
        <w:ind w:left="720" w:hanging="360"/>
      </w:pPr>
      <w:rPr>
        <w:rFonts w:ascii="Symbol" w:hAnsi="Symbol"/>
      </w:rPr>
    </w:lvl>
    <w:lvl w:ilvl="1" w:tplc="F47E4D3A">
      <w:start w:val="1"/>
      <w:numFmt w:val="bullet"/>
      <w:lvlText w:val="o"/>
      <w:lvlJc w:val="left"/>
      <w:pPr>
        <w:tabs>
          <w:tab w:val="num" w:pos="1440"/>
        </w:tabs>
        <w:ind w:left="1440" w:hanging="360"/>
      </w:pPr>
      <w:rPr>
        <w:rFonts w:ascii="Courier New" w:hAnsi="Courier New"/>
      </w:rPr>
    </w:lvl>
    <w:lvl w:ilvl="2" w:tplc="2004ABB4">
      <w:start w:val="1"/>
      <w:numFmt w:val="bullet"/>
      <w:lvlText w:val=""/>
      <w:lvlJc w:val="left"/>
      <w:pPr>
        <w:tabs>
          <w:tab w:val="num" w:pos="2160"/>
        </w:tabs>
        <w:ind w:left="2160" w:hanging="360"/>
      </w:pPr>
      <w:rPr>
        <w:rFonts w:ascii="Wingdings" w:hAnsi="Wingdings"/>
      </w:rPr>
    </w:lvl>
    <w:lvl w:ilvl="3" w:tplc="825A308E">
      <w:start w:val="1"/>
      <w:numFmt w:val="bullet"/>
      <w:lvlText w:val=""/>
      <w:lvlJc w:val="left"/>
      <w:pPr>
        <w:tabs>
          <w:tab w:val="num" w:pos="2880"/>
        </w:tabs>
        <w:ind w:left="2880" w:hanging="360"/>
      </w:pPr>
      <w:rPr>
        <w:rFonts w:ascii="Symbol" w:hAnsi="Symbol"/>
      </w:rPr>
    </w:lvl>
    <w:lvl w:ilvl="4" w:tplc="3528C7EC">
      <w:start w:val="1"/>
      <w:numFmt w:val="bullet"/>
      <w:lvlText w:val="o"/>
      <w:lvlJc w:val="left"/>
      <w:pPr>
        <w:tabs>
          <w:tab w:val="num" w:pos="3600"/>
        </w:tabs>
        <w:ind w:left="3600" w:hanging="360"/>
      </w:pPr>
      <w:rPr>
        <w:rFonts w:ascii="Courier New" w:hAnsi="Courier New"/>
      </w:rPr>
    </w:lvl>
    <w:lvl w:ilvl="5" w:tplc="33B8A9AC">
      <w:start w:val="1"/>
      <w:numFmt w:val="bullet"/>
      <w:lvlText w:val=""/>
      <w:lvlJc w:val="left"/>
      <w:pPr>
        <w:tabs>
          <w:tab w:val="num" w:pos="4320"/>
        </w:tabs>
        <w:ind w:left="4320" w:hanging="360"/>
      </w:pPr>
      <w:rPr>
        <w:rFonts w:ascii="Wingdings" w:hAnsi="Wingdings"/>
      </w:rPr>
    </w:lvl>
    <w:lvl w:ilvl="6" w:tplc="BA34147E">
      <w:start w:val="1"/>
      <w:numFmt w:val="bullet"/>
      <w:lvlText w:val=""/>
      <w:lvlJc w:val="left"/>
      <w:pPr>
        <w:tabs>
          <w:tab w:val="num" w:pos="5040"/>
        </w:tabs>
        <w:ind w:left="5040" w:hanging="360"/>
      </w:pPr>
      <w:rPr>
        <w:rFonts w:ascii="Symbol" w:hAnsi="Symbol"/>
      </w:rPr>
    </w:lvl>
    <w:lvl w:ilvl="7" w:tplc="A76C4544">
      <w:start w:val="1"/>
      <w:numFmt w:val="bullet"/>
      <w:lvlText w:val="o"/>
      <w:lvlJc w:val="left"/>
      <w:pPr>
        <w:tabs>
          <w:tab w:val="num" w:pos="5760"/>
        </w:tabs>
        <w:ind w:left="5760" w:hanging="360"/>
      </w:pPr>
      <w:rPr>
        <w:rFonts w:ascii="Courier New" w:hAnsi="Courier New"/>
      </w:rPr>
    </w:lvl>
    <w:lvl w:ilvl="8" w:tplc="C8281AEC">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A47A52B2">
      <w:start w:val="1"/>
      <w:numFmt w:val="bullet"/>
      <w:lvlText w:val=""/>
      <w:lvlJc w:val="left"/>
      <w:pPr>
        <w:ind w:left="720" w:hanging="360"/>
      </w:pPr>
      <w:rPr>
        <w:rFonts w:ascii="Symbol" w:hAnsi="Symbol"/>
      </w:rPr>
    </w:lvl>
    <w:lvl w:ilvl="1" w:tplc="0DDCF3B0">
      <w:start w:val="1"/>
      <w:numFmt w:val="bullet"/>
      <w:lvlText w:val="o"/>
      <w:lvlJc w:val="left"/>
      <w:pPr>
        <w:tabs>
          <w:tab w:val="num" w:pos="1440"/>
        </w:tabs>
        <w:ind w:left="1440" w:hanging="360"/>
      </w:pPr>
      <w:rPr>
        <w:rFonts w:ascii="Courier New" w:hAnsi="Courier New"/>
      </w:rPr>
    </w:lvl>
    <w:lvl w:ilvl="2" w:tplc="65D4F4C8">
      <w:start w:val="1"/>
      <w:numFmt w:val="bullet"/>
      <w:lvlText w:val=""/>
      <w:lvlJc w:val="left"/>
      <w:pPr>
        <w:tabs>
          <w:tab w:val="num" w:pos="2160"/>
        </w:tabs>
        <w:ind w:left="2160" w:hanging="360"/>
      </w:pPr>
      <w:rPr>
        <w:rFonts w:ascii="Wingdings" w:hAnsi="Wingdings"/>
      </w:rPr>
    </w:lvl>
    <w:lvl w:ilvl="3" w:tplc="3E4089FE">
      <w:start w:val="1"/>
      <w:numFmt w:val="bullet"/>
      <w:lvlText w:val=""/>
      <w:lvlJc w:val="left"/>
      <w:pPr>
        <w:tabs>
          <w:tab w:val="num" w:pos="2880"/>
        </w:tabs>
        <w:ind w:left="2880" w:hanging="360"/>
      </w:pPr>
      <w:rPr>
        <w:rFonts w:ascii="Symbol" w:hAnsi="Symbol"/>
      </w:rPr>
    </w:lvl>
    <w:lvl w:ilvl="4" w:tplc="5B16DA9E">
      <w:start w:val="1"/>
      <w:numFmt w:val="bullet"/>
      <w:lvlText w:val="o"/>
      <w:lvlJc w:val="left"/>
      <w:pPr>
        <w:tabs>
          <w:tab w:val="num" w:pos="3600"/>
        </w:tabs>
        <w:ind w:left="3600" w:hanging="360"/>
      </w:pPr>
      <w:rPr>
        <w:rFonts w:ascii="Courier New" w:hAnsi="Courier New"/>
      </w:rPr>
    </w:lvl>
    <w:lvl w:ilvl="5" w:tplc="627E0194">
      <w:start w:val="1"/>
      <w:numFmt w:val="bullet"/>
      <w:lvlText w:val=""/>
      <w:lvlJc w:val="left"/>
      <w:pPr>
        <w:tabs>
          <w:tab w:val="num" w:pos="4320"/>
        </w:tabs>
        <w:ind w:left="4320" w:hanging="360"/>
      </w:pPr>
      <w:rPr>
        <w:rFonts w:ascii="Wingdings" w:hAnsi="Wingdings"/>
      </w:rPr>
    </w:lvl>
    <w:lvl w:ilvl="6" w:tplc="D4E2A2EC">
      <w:start w:val="1"/>
      <w:numFmt w:val="bullet"/>
      <w:lvlText w:val=""/>
      <w:lvlJc w:val="left"/>
      <w:pPr>
        <w:tabs>
          <w:tab w:val="num" w:pos="5040"/>
        </w:tabs>
        <w:ind w:left="5040" w:hanging="360"/>
      </w:pPr>
      <w:rPr>
        <w:rFonts w:ascii="Symbol" w:hAnsi="Symbol"/>
      </w:rPr>
    </w:lvl>
    <w:lvl w:ilvl="7" w:tplc="D6B8FBF6">
      <w:start w:val="1"/>
      <w:numFmt w:val="bullet"/>
      <w:lvlText w:val="o"/>
      <w:lvlJc w:val="left"/>
      <w:pPr>
        <w:tabs>
          <w:tab w:val="num" w:pos="5760"/>
        </w:tabs>
        <w:ind w:left="5760" w:hanging="360"/>
      </w:pPr>
      <w:rPr>
        <w:rFonts w:ascii="Courier New" w:hAnsi="Courier New"/>
      </w:rPr>
    </w:lvl>
    <w:lvl w:ilvl="8" w:tplc="8EACE456">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B6987326">
      <w:start w:val="1"/>
      <w:numFmt w:val="bullet"/>
      <w:lvlText w:val=""/>
      <w:lvlJc w:val="left"/>
      <w:pPr>
        <w:ind w:left="720" w:hanging="360"/>
      </w:pPr>
      <w:rPr>
        <w:rFonts w:ascii="Symbol" w:hAnsi="Symbol"/>
      </w:rPr>
    </w:lvl>
    <w:lvl w:ilvl="1" w:tplc="E5A2339E">
      <w:start w:val="1"/>
      <w:numFmt w:val="bullet"/>
      <w:lvlText w:val="o"/>
      <w:lvlJc w:val="left"/>
      <w:pPr>
        <w:tabs>
          <w:tab w:val="num" w:pos="1440"/>
        </w:tabs>
        <w:ind w:left="1440" w:hanging="360"/>
      </w:pPr>
      <w:rPr>
        <w:rFonts w:ascii="Courier New" w:hAnsi="Courier New"/>
      </w:rPr>
    </w:lvl>
    <w:lvl w:ilvl="2" w:tplc="9B1E6140">
      <w:start w:val="1"/>
      <w:numFmt w:val="bullet"/>
      <w:lvlText w:val=""/>
      <w:lvlJc w:val="left"/>
      <w:pPr>
        <w:tabs>
          <w:tab w:val="num" w:pos="2160"/>
        </w:tabs>
        <w:ind w:left="2160" w:hanging="360"/>
      </w:pPr>
      <w:rPr>
        <w:rFonts w:ascii="Wingdings" w:hAnsi="Wingdings"/>
      </w:rPr>
    </w:lvl>
    <w:lvl w:ilvl="3" w:tplc="4F1C3EA4">
      <w:start w:val="1"/>
      <w:numFmt w:val="bullet"/>
      <w:lvlText w:val=""/>
      <w:lvlJc w:val="left"/>
      <w:pPr>
        <w:tabs>
          <w:tab w:val="num" w:pos="2880"/>
        </w:tabs>
        <w:ind w:left="2880" w:hanging="360"/>
      </w:pPr>
      <w:rPr>
        <w:rFonts w:ascii="Symbol" w:hAnsi="Symbol"/>
      </w:rPr>
    </w:lvl>
    <w:lvl w:ilvl="4" w:tplc="692E92EC">
      <w:start w:val="1"/>
      <w:numFmt w:val="bullet"/>
      <w:lvlText w:val="o"/>
      <w:lvlJc w:val="left"/>
      <w:pPr>
        <w:tabs>
          <w:tab w:val="num" w:pos="3600"/>
        </w:tabs>
        <w:ind w:left="3600" w:hanging="360"/>
      </w:pPr>
      <w:rPr>
        <w:rFonts w:ascii="Courier New" w:hAnsi="Courier New"/>
      </w:rPr>
    </w:lvl>
    <w:lvl w:ilvl="5" w:tplc="DE9EF44E">
      <w:start w:val="1"/>
      <w:numFmt w:val="bullet"/>
      <w:lvlText w:val=""/>
      <w:lvlJc w:val="left"/>
      <w:pPr>
        <w:tabs>
          <w:tab w:val="num" w:pos="4320"/>
        </w:tabs>
        <w:ind w:left="4320" w:hanging="360"/>
      </w:pPr>
      <w:rPr>
        <w:rFonts w:ascii="Wingdings" w:hAnsi="Wingdings"/>
      </w:rPr>
    </w:lvl>
    <w:lvl w:ilvl="6" w:tplc="113A4404">
      <w:start w:val="1"/>
      <w:numFmt w:val="bullet"/>
      <w:lvlText w:val=""/>
      <w:lvlJc w:val="left"/>
      <w:pPr>
        <w:tabs>
          <w:tab w:val="num" w:pos="5040"/>
        </w:tabs>
        <w:ind w:left="5040" w:hanging="360"/>
      </w:pPr>
      <w:rPr>
        <w:rFonts w:ascii="Symbol" w:hAnsi="Symbol"/>
      </w:rPr>
    </w:lvl>
    <w:lvl w:ilvl="7" w:tplc="DED06C82">
      <w:start w:val="1"/>
      <w:numFmt w:val="bullet"/>
      <w:lvlText w:val="o"/>
      <w:lvlJc w:val="left"/>
      <w:pPr>
        <w:tabs>
          <w:tab w:val="num" w:pos="5760"/>
        </w:tabs>
        <w:ind w:left="5760" w:hanging="360"/>
      </w:pPr>
      <w:rPr>
        <w:rFonts w:ascii="Courier New" w:hAnsi="Courier New"/>
      </w:rPr>
    </w:lvl>
    <w:lvl w:ilvl="8" w:tplc="56461FEE">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1B0A9D50">
      <w:start w:val="1"/>
      <w:numFmt w:val="bullet"/>
      <w:lvlText w:val=""/>
      <w:lvlJc w:val="left"/>
      <w:pPr>
        <w:ind w:left="720" w:hanging="360"/>
      </w:pPr>
      <w:rPr>
        <w:rFonts w:ascii="Symbol" w:hAnsi="Symbol"/>
      </w:rPr>
    </w:lvl>
    <w:lvl w:ilvl="1" w:tplc="76CAB498">
      <w:start w:val="1"/>
      <w:numFmt w:val="bullet"/>
      <w:lvlText w:val="o"/>
      <w:lvlJc w:val="left"/>
      <w:pPr>
        <w:tabs>
          <w:tab w:val="num" w:pos="1440"/>
        </w:tabs>
        <w:ind w:left="1440" w:hanging="360"/>
      </w:pPr>
      <w:rPr>
        <w:rFonts w:ascii="Courier New" w:hAnsi="Courier New"/>
      </w:rPr>
    </w:lvl>
    <w:lvl w:ilvl="2" w:tplc="E34C9776">
      <w:start w:val="1"/>
      <w:numFmt w:val="bullet"/>
      <w:lvlText w:val=""/>
      <w:lvlJc w:val="left"/>
      <w:pPr>
        <w:tabs>
          <w:tab w:val="num" w:pos="2160"/>
        </w:tabs>
        <w:ind w:left="2160" w:hanging="360"/>
      </w:pPr>
      <w:rPr>
        <w:rFonts w:ascii="Wingdings" w:hAnsi="Wingdings"/>
      </w:rPr>
    </w:lvl>
    <w:lvl w:ilvl="3" w:tplc="08A868B4">
      <w:start w:val="1"/>
      <w:numFmt w:val="bullet"/>
      <w:lvlText w:val=""/>
      <w:lvlJc w:val="left"/>
      <w:pPr>
        <w:tabs>
          <w:tab w:val="num" w:pos="2880"/>
        </w:tabs>
        <w:ind w:left="2880" w:hanging="360"/>
      </w:pPr>
      <w:rPr>
        <w:rFonts w:ascii="Symbol" w:hAnsi="Symbol"/>
      </w:rPr>
    </w:lvl>
    <w:lvl w:ilvl="4" w:tplc="33E2C090">
      <w:start w:val="1"/>
      <w:numFmt w:val="bullet"/>
      <w:lvlText w:val="o"/>
      <w:lvlJc w:val="left"/>
      <w:pPr>
        <w:tabs>
          <w:tab w:val="num" w:pos="3600"/>
        </w:tabs>
        <w:ind w:left="3600" w:hanging="360"/>
      </w:pPr>
      <w:rPr>
        <w:rFonts w:ascii="Courier New" w:hAnsi="Courier New"/>
      </w:rPr>
    </w:lvl>
    <w:lvl w:ilvl="5" w:tplc="DD28C3F8">
      <w:start w:val="1"/>
      <w:numFmt w:val="bullet"/>
      <w:lvlText w:val=""/>
      <w:lvlJc w:val="left"/>
      <w:pPr>
        <w:tabs>
          <w:tab w:val="num" w:pos="4320"/>
        </w:tabs>
        <w:ind w:left="4320" w:hanging="360"/>
      </w:pPr>
      <w:rPr>
        <w:rFonts w:ascii="Wingdings" w:hAnsi="Wingdings"/>
      </w:rPr>
    </w:lvl>
    <w:lvl w:ilvl="6" w:tplc="84FEA214">
      <w:start w:val="1"/>
      <w:numFmt w:val="bullet"/>
      <w:lvlText w:val=""/>
      <w:lvlJc w:val="left"/>
      <w:pPr>
        <w:tabs>
          <w:tab w:val="num" w:pos="5040"/>
        </w:tabs>
        <w:ind w:left="5040" w:hanging="360"/>
      </w:pPr>
      <w:rPr>
        <w:rFonts w:ascii="Symbol" w:hAnsi="Symbol"/>
      </w:rPr>
    </w:lvl>
    <w:lvl w:ilvl="7" w:tplc="87B25AA2">
      <w:start w:val="1"/>
      <w:numFmt w:val="bullet"/>
      <w:lvlText w:val="o"/>
      <w:lvlJc w:val="left"/>
      <w:pPr>
        <w:tabs>
          <w:tab w:val="num" w:pos="5760"/>
        </w:tabs>
        <w:ind w:left="5760" w:hanging="360"/>
      </w:pPr>
      <w:rPr>
        <w:rFonts w:ascii="Courier New" w:hAnsi="Courier New"/>
      </w:rPr>
    </w:lvl>
    <w:lvl w:ilvl="8" w:tplc="72C4232E">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090AD76">
      <w:start w:val="1"/>
      <w:numFmt w:val="bullet"/>
      <w:lvlText w:val=""/>
      <w:lvlJc w:val="left"/>
      <w:pPr>
        <w:ind w:left="720" w:hanging="360"/>
      </w:pPr>
      <w:rPr>
        <w:rFonts w:ascii="Symbol" w:hAnsi="Symbol"/>
      </w:rPr>
    </w:lvl>
    <w:lvl w:ilvl="1" w:tplc="FF6EC1FA">
      <w:start w:val="1"/>
      <w:numFmt w:val="bullet"/>
      <w:lvlText w:val="o"/>
      <w:lvlJc w:val="left"/>
      <w:pPr>
        <w:tabs>
          <w:tab w:val="num" w:pos="1440"/>
        </w:tabs>
        <w:ind w:left="1440" w:hanging="360"/>
      </w:pPr>
      <w:rPr>
        <w:rFonts w:ascii="Courier New" w:hAnsi="Courier New"/>
      </w:rPr>
    </w:lvl>
    <w:lvl w:ilvl="2" w:tplc="2D7EC8E2">
      <w:start w:val="1"/>
      <w:numFmt w:val="bullet"/>
      <w:lvlText w:val=""/>
      <w:lvlJc w:val="left"/>
      <w:pPr>
        <w:tabs>
          <w:tab w:val="num" w:pos="2160"/>
        </w:tabs>
        <w:ind w:left="2160" w:hanging="360"/>
      </w:pPr>
      <w:rPr>
        <w:rFonts w:ascii="Wingdings" w:hAnsi="Wingdings"/>
      </w:rPr>
    </w:lvl>
    <w:lvl w:ilvl="3" w:tplc="FB50D3C4">
      <w:start w:val="1"/>
      <w:numFmt w:val="bullet"/>
      <w:lvlText w:val=""/>
      <w:lvlJc w:val="left"/>
      <w:pPr>
        <w:tabs>
          <w:tab w:val="num" w:pos="2880"/>
        </w:tabs>
        <w:ind w:left="2880" w:hanging="360"/>
      </w:pPr>
      <w:rPr>
        <w:rFonts w:ascii="Symbol" w:hAnsi="Symbol"/>
      </w:rPr>
    </w:lvl>
    <w:lvl w:ilvl="4" w:tplc="99ACECD6">
      <w:start w:val="1"/>
      <w:numFmt w:val="bullet"/>
      <w:lvlText w:val="o"/>
      <w:lvlJc w:val="left"/>
      <w:pPr>
        <w:tabs>
          <w:tab w:val="num" w:pos="3600"/>
        </w:tabs>
        <w:ind w:left="3600" w:hanging="360"/>
      </w:pPr>
      <w:rPr>
        <w:rFonts w:ascii="Courier New" w:hAnsi="Courier New"/>
      </w:rPr>
    </w:lvl>
    <w:lvl w:ilvl="5" w:tplc="857EC4A0">
      <w:start w:val="1"/>
      <w:numFmt w:val="bullet"/>
      <w:lvlText w:val=""/>
      <w:lvlJc w:val="left"/>
      <w:pPr>
        <w:tabs>
          <w:tab w:val="num" w:pos="4320"/>
        </w:tabs>
        <w:ind w:left="4320" w:hanging="360"/>
      </w:pPr>
      <w:rPr>
        <w:rFonts w:ascii="Wingdings" w:hAnsi="Wingdings"/>
      </w:rPr>
    </w:lvl>
    <w:lvl w:ilvl="6" w:tplc="A9CC6396">
      <w:start w:val="1"/>
      <w:numFmt w:val="bullet"/>
      <w:lvlText w:val=""/>
      <w:lvlJc w:val="left"/>
      <w:pPr>
        <w:tabs>
          <w:tab w:val="num" w:pos="5040"/>
        </w:tabs>
        <w:ind w:left="5040" w:hanging="360"/>
      </w:pPr>
      <w:rPr>
        <w:rFonts w:ascii="Symbol" w:hAnsi="Symbol"/>
      </w:rPr>
    </w:lvl>
    <w:lvl w:ilvl="7" w:tplc="E3249FC8">
      <w:start w:val="1"/>
      <w:numFmt w:val="bullet"/>
      <w:lvlText w:val="o"/>
      <w:lvlJc w:val="left"/>
      <w:pPr>
        <w:tabs>
          <w:tab w:val="num" w:pos="5760"/>
        </w:tabs>
        <w:ind w:left="5760" w:hanging="360"/>
      </w:pPr>
      <w:rPr>
        <w:rFonts w:ascii="Courier New" w:hAnsi="Courier New"/>
      </w:rPr>
    </w:lvl>
    <w:lvl w:ilvl="8" w:tplc="3FB68150">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58DAF49E">
      <w:start w:val="1"/>
      <w:numFmt w:val="bullet"/>
      <w:lvlText w:val=""/>
      <w:lvlJc w:val="left"/>
      <w:pPr>
        <w:ind w:left="720" w:hanging="360"/>
      </w:pPr>
      <w:rPr>
        <w:rFonts w:ascii="Symbol" w:hAnsi="Symbol"/>
      </w:rPr>
    </w:lvl>
    <w:lvl w:ilvl="1" w:tplc="E8604118">
      <w:start w:val="1"/>
      <w:numFmt w:val="bullet"/>
      <w:lvlText w:val="o"/>
      <w:lvlJc w:val="left"/>
      <w:pPr>
        <w:tabs>
          <w:tab w:val="num" w:pos="1440"/>
        </w:tabs>
        <w:ind w:left="1440" w:hanging="360"/>
      </w:pPr>
      <w:rPr>
        <w:rFonts w:ascii="Courier New" w:hAnsi="Courier New"/>
      </w:rPr>
    </w:lvl>
    <w:lvl w:ilvl="2" w:tplc="ADB6C542">
      <w:start w:val="1"/>
      <w:numFmt w:val="bullet"/>
      <w:lvlText w:val=""/>
      <w:lvlJc w:val="left"/>
      <w:pPr>
        <w:tabs>
          <w:tab w:val="num" w:pos="2160"/>
        </w:tabs>
        <w:ind w:left="2160" w:hanging="360"/>
      </w:pPr>
      <w:rPr>
        <w:rFonts w:ascii="Wingdings" w:hAnsi="Wingdings"/>
      </w:rPr>
    </w:lvl>
    <w:lvl w:ilvl="3" w:tplc="E84AEA4A">
      <w:start w:val="1"/>
      <w:numFmt w:val="bullet"/>
      <w:lvlText w:val=""/>
      <w:lvlJc w:val="left"/>
      <w:pPr>
        <w:tabs>
          <w:tab w:val="num" w:pos="2880"/>
        </w:tabs>
        <w:ind w:left="2880" w:hanging="360"/>
      </w:pPr>
      <w:rPr>
        <w:rFonts w:ascii="Symbol" w:hAnsi="Symbol"/>
      </w:rPr>
    </w:lvl>
    <w:lvl w:ilvl="4" w:tplc="9D46FC7E">
      <w:start w:val="1"/>
      <w:numFmt w:val="bullet"/>
      <w:lvlText w:val="o"/>
      <w:lvlJc w:val="left"/>
      <w:pPr>
        <w:tabs>
          <w:tab w:val="num" w:pos="3600"/>
        </w:tabs>
        <w:ind w:left="3600" w:hanging="360"/>
      </w:pPr>
      <w:rPr>
        <w:rFonts w:ascii="Courier New" w:hAnsi="Courier New"/>
      </w:rPr>
    </w:lvl>
    <w:lvl w:ilvl="5" w:tplc="01DE0002">
      <w:start w:val="1"/>
      <w:numFmt w:val="bullet"/>
      <w:lvlText w:val=""/>
      <w:lvlJc w:val="left"/>
      <w:pPr>
        <w:tabs>
          <w:tab w:val="num" w:pos="4320"/>
        </w:tabs>
        <w:ind w:left="4320" w:hanging="360"/>
      </w:pPr>
      <w:rPr>
        <w:rFonts w:ascii="Wingdings" w:hAnsi="Wingdings"/>
      </w:rPr>
    </w:lvl>
    <w:lvl w:ilvl="6" w:tplc="B35A0402">
      <w:start w:val="1"/>
      <w:numFmt w:val="bullet"/>
      <w:lvlText w:val=""/>
      <w:lvlJc w:val="left"/>
      <w:pPr>
        <w:tabs>
          <w:tab w:val="num" w:pos="5040"/>
        </w:tabs>
        <w:ind w:left="5040" w:hanging="360"/>
      </w:pPr>
      <w:rPr>
        <w:rFonts w:ascii="Symbol" w:hAnsi="Symbol"/>
      </w:rPr>
    </w:lvl>
    <w:lvl w:ilvl="7" w:tplc="40325174">
      <w:start w:val="1"/>
      <w:numFmt w:val="bullet"/>
      <w:lvlText w:val="o"/>
      <w:lvlJc w:val="left"/>
      <w:pPr>
        <w:tabs>
          <w:tab w:val="num" w:pos="5760"/>
        </w:tabs>
        <w:ind w:left="5760" w:hanging="360"/>
      </w:pPr>
      <w:rPr>
        <w:rFonts w:ascii="Courier New" w:hAnsi="Courier New"/>
      </w:rPr>
    </w:lvl>
    <w:lvl w:ilvl="8" w:tplc="30EEA0F0">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0494EF26">
      <w:start w:val="1"/>
      <w:numFmt w:val="bullet"/>
      <w:lvlText w:val=""/>
      <w:lvlJc w:val="left"/>
      <w:pPr>
        <w:ind w:left="720" w:hanging="360"/>
      </w:pPr>
      <w:rPr>
        <w:rFonts w:ascii="Symbol" w:hAnsi="Symbol"/>
      </w:rPr>
    </w:lvl>
    <w:lvl w:ilvl="1" w:tplc="24D2069C">
      <w:start w:val="1"/>
      <w:numFmt w:val="bullet"/>
      <w:lvlText w:val="o"/>
      <w:lvlJc w:val="left"/>
      <w:pPr>
        <w:tabs>
          <w:tab w:val="num" w:pos="1440"/>
        </w:tabs>
        <w:ind w:left="1440" w:hanging="360"/>
      </w:pPr>
      <w:rPr>
        <w:rFonts w:ascii="Courier New" w:hAnsi="Courier New"/>
      </w:rPr>
    </w:lvl>
    <w:lvl w:ilvl="2" w:tplc="CC685ECA">
      <w:start w:val="1"/>
      <w:numFmt w:val="bullet"/>
      <w:lvlText w:val=""/>
      <w:lvlJc w:val="left"/>
      <w:pPr>
        <w:tabs>
          <w:tab w:val="num" w:pos="2160"/>
        </w:tabs>
        <w:ind w:left="2160" w:hanging="360"/>
      </w:pPr>
      <w:rPr>
        <w:rFonts w:ascii="Wingdings" w:hAnsi="Wingdings"/>
      </w:rPr>
    </w:lvl>
    <w:lvl w:ilvl="3" w:tplc="DC36851E">
      <w:start w:val="1"/>
      <w:numFmt w:val="bullet"/>
      <w:lvlText w:val=""/>
      <w:lvlJc w:val="left"/>
      <w:pPr>
        <w:tabs>
          <w:tab w:val="num" w:pos="2880"/>
        </w:tabs>
        <w:ind w:left="2880" w:hanging="360"/>
      </w:pPr>
      <w:rPr>
        <w:rFonts w:ascii="Symbol" w:hAnsi="Symbol"/>
      </w:rPr>
    </w:lvl>
    <w:lvl w:ilvl="4" w:tplc="5B240970">
      <w:start w:val="1"/>
      <w:numFmt w:val="bullet"/>
      <w:lvlText w:val="o"/>
      <w:lvlJc w:val="left"/>
      <w:pPr>
        <w:tabs>
          <w:tab w:val="num" w:pos="3600"/>
        </w:tabs>
        <w:ind w:left="3600" w:hanging="360"/>
      </w:pPr>
      <w:rPr>
        <w:rFonts w:ascii="Courier New" w:hAnsi="Courier New"/>
      </w:rPr>
    </w:lvl>
    <w:lvl w:ilvl="5" w:tplc="82EC1B12">
      <w:start w:val="1"/>
      <w:numFmt w:val="bullet"/>
      <w:lvlText w:val=""/>
      <w:lvlJc w:val="left"/>
      <w:pPr>
        <w:tabs>
          <w:tab w:val="num" w:pos="4320"/>
        </w:tabs>
        <w:ind w:left="4320" w:hanging="360"/>
      </w:pPr>
      <w:rPr>
        <w:rFonts w:ascii="Wingdings" w:hAnsi="Wingdings"/>
      </w:rPr>
    </w:lvl>
    <w:lvl w:ilvl="6" w:tplc="BFDE1FF6">
      <w:start w:val="1"/>
      <w:numFmt w:val="bullet"/>
      <w:lvlText w:val=""/>
      <w:lvlJc w:val="left"/>
      <w:pPr>
        <w:tabs>
          <w:tab w:val="num" w:pos="5040"/>
        </w:tabs>
        <w:ind w:left="5040" w:hanging="360"/>
      </w:pPr>
      <w:rPr>
        <w:rFonts w:ascii="Symbol" w:hAnsi="Symbol"/>
      </w:rPr>
    </w:lvl>
    <w:lvl w:ilvl="7" w:tplc="752EC124">
      <w:start w:val="1"/>
      <w:numFmt w:val="bullet"/>
      <w:lvlText w:val="o"/>
      <w:lvlJc w:val="left"/>
      <w:pPr>
        <w:tabs>
          <w:tab w:val="num" w:pos="5760"/>
        </w:tabs>
        <w:ind w:left="5760" w:hanging="360"/>
      </w:pPr>
      <w:rPr>
        <w:rFonts w:ascii="Courier New" w:hAnsi="Courier New"/>
      </w:rPr>
    </w:lvl>
    <w:lvl w:ilvl="8" w:tplc="2278B536">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3E4E7F9C">
      <w:start w:val="1"/>
      <w:numFmt w:val="bullet"/>
      <w:lvlText w:val=""/>
      <w:lvlJc w:val="left"/>
      <w:pPr>
        <w:ind w:left="720" w:hanging="360"/>
      </w:pPr>
      <w:rPr>
        <w:rFonts w:ascii="Symbol" w:hAnsi="Symbol"/>
      </w:rPr>
    </w:lvl>
    <w:lvl w:ilvl="1" w:tplc="FE94246C">
      <w:start w:val="1"/>
      <w:numFmt w:val="bullet"/>
      <w:lvlText w:val="o"/>
      <w:lvlJc w:val="left"/>
      <w:pPr>
        <w:tabs>
          <w:tab w:val="num" w:pos="1440"/>
        </w:tabs>
        <w:ind w:left="1440" w:hanging="360"/>
      </w:pPr>
      <w:rPr>
        <w:rFonts w:ascii="Courier New" w:hAnsi="Courier New"/>
      </w:rPr>
    </w:lvl>
    <w:lvl w:ilvl="2" w:tplc="8DAC9C84">
      <w:start w:val="1"/>
      <w:numFmt w:val="bullet"/>
      <w:lvlText w:val=""/>
      <w:lvlJc w:val="left"/>
      <w:pPr>
        <w:tabs>
          <w:tab w:val="num" w:pos="2160"/>
        </w:tabs>
        <w:ind w:left="2160" w:hanging="360"/>
      </w:pPr>
      <w:rPr>
        <w:rFonts w:ascii="Wingdings" w:hAnsi="Wingdings"/>
      </w:rPr>
    </w:lvl>
    <w:lvl w:ilvl="3" w:tplc="1F8CA27C">
      <w:start w:val="1"/>
      <w:numFmt w:val="bullet"/>
      <w:lvlText w:val=""/>
      <w:lvlJc w:val="left"/>
      <w:pPr>
        <w:tabs>
          <w:tab w:val="num" w:pos="2880"/>
        </w:tabs>
        <w:ind w:left="2880" w:hanging="360"/>
      </w:pPr>
      <w:rPr>
        <w:rFonts w:ascii="Symbol" w:hAnsi="Symbol"/>
      </w:rPr>
    </w:lvl>
    <w:lvl w:ilvl="4" w:tplc="F76EF9CE">
      <w:start w:val="1"/>
      <w:numFmt w:val="bullet"/>
      <w:lvlText w:val="o"/>
      <w:lvlJc w:val="left"/>
      <w:pPr>
        <w:tabs>
          <w:tab w:val="num" w:pos="3600"/>
        </w:tabs>
        <w:ind w:left="3600" w:hanging="360"/>
      </w:pPr>
      <w:rPr>
        <w:rFonts w:ascii="Courier New" w:hAnsi="Courier New"/>
      </w:rPr>
    </w:lvl>
    <w:lvl w:ilvl="5" w:tplc="1144D7EA">
      <w:start w:val="1"/>
      <w:numFmt w:val="bullet"/>
      <w:lvlText w:val=""/>
      <w:lvlJc w:val="left"/>
      <w:pPr>
        <w:tabs>
          <w:tab w:val="num" w:pos="4320"/>
        </w:tabs>
        <w:ind w:left="4320" w:hanging="360"/>
      </w:pPr>
      <w:rPr>
        <w:rFonts w:ascii="Wingdings" w:hAnsi="Wingdings"/>
      </w:rPr>
    </w:lvl>
    <w:lvl w:ilvl="6" w:tplc="DFECFAFA">
      <w:start w:val="1"/>
      <w:numFmt w:val="bullet"/>
      <w:lvlText w:val=""/>
      <w:lvlJc w:val="left"/>
      <w:pPr>
        <w:tabs>
          <w:tab w:val="num" w:pos="5040"/>
        </w:tabs>
        <w:ind w:left="5040" w:hanging="360"/>
      </w:pPr>
      <w:rPr>
        <w:rFonts w:ascii="Symbol" w:hAnsi="Symbol"/>
      </w:rPr>
    </w:lvl>
    <w:lvl w:ilvl="7" w:tplc="E326AF7E">
      <w:start w:val="1"/>
      <w:numFmt w:val="bullet"/>
      <w:lvlText w:val="o"/>
      <w:lvlJc w:val="left"/>
      <w:pPr>
        <w:tabs>
          <w:tab w:val="num" w:pos="5760"/>
        </w:tabs>
        <w:ind w:left="5760" w:hanging="360"/>
      </w:pPr>
      <w:rPr>
        <w:rFonts w:ascii="Courier New" w:hAnsi="Courier New"/>
      </w:rPr>
    </w:lvl>
    <w:lvl w:ilvl="8" w:tplc="F81285BA">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3D263BE2">
      <w:start w:val="1"/>
      <w:numFmt w:val="bullet"/>
      <w:lvlText w:val=""/>
      <w:lvlJc w:val="left"/>
      <w:pPr>
        <w:ind w:left="720" w:hanging="360"/>
      </w:pPr>
      <w:rPr>
        <w:rFonts w:ascii="Symbol" w:hAnsi="Symbol"/>
      </w:rPr>
    </w:lvl>
    <w:lvl w:ilvl="1" w:tplc="B654683C">
      <w:start w:val="1"/>
      <w:numFmt w:val="bullet"/>
      <w:lvlText w:val="o"/>
      <w:lvlJc w:val="left"/>
      <w:pPr>
        <w:tabs>
          <w:tab w:val="num" w:pos="1440"/>
        </w:tabs>
        <w:ind w:left="1440" w:hanging="360"/>
      </w:pPr>
      <w:rPr>
        <w:rFonts w:ascii="Courier New" w:hAnsi="Courier New"/>
      </w:rPr>
    </w:lvl>
    <w:lvl w:ilvl="2" w:tplc="3EEC3C78">
      <w:start w:val="1"/>
      <w:numFmt w:val="bullet"/>
      <w:lvlText w:val=""/>
      <w:lvlJc w:val="left"/>
      <w:pPr>
        <w:tabs>
          <w:tab w:val="num" w:pos="2160"/>
        </w:tabs>
        <w:ind w:left="2160" w:hanging="360"/>
      </w:pPr>
      <w:rPr>
        <w:rFonts w:ascii="Wingdings" w:hAnsi="Wingdings"/>
      </w:rPr>
    </w:lvl>
    <w:lvl w:ilvl="3" w:tplc="1268640C">
      <w:start w:val="1"/>
      <w:numFmt w:val="bullet"/>
      <w:lvlText w:val=""/>
      <w:lvlJc w:val="left"/>
      <w:pPr>
        <w:tabs>
          <w:tab w:val="num" w:pos="2880"/>
        </w:tabs>
        <w:ind w:left="2880" w:hanging="360"/>
      </w:pPr>
      <w:rPr>
        <w:rFonts w:ascii="Symbol" w:hAnsi="Symbol"/>
      </w:rPr>
    </w:lvl>
    <w:lvl w:ilvl="4" w:tplc="B106DA20">
      <w:start w:val="1"/>
      <w:numFmt w:val="bullet"/>
      <w:lvlText w:val="o"/>
      <w:lvlJc w:val="left"/>
      <w:pPr>
        <w:tabs>
          <w:tab w:val="num" w:pos="3600"/>
        </w:tabs>
        <w:ind w:left="3600" w:hanging="360"/>
      </w:pPr>
      <w:rPr>
        <w:rFonts w:ascii="Courier New" w:hAnsi="Courier New"/>
      </w:rPr>
    </w:lvl>
    <w:lvl w:ilvl="5" w:tplc="AD7048D4">
      <w:start w:val="1"/>
      <w:numFmt w:val="bullet"/>
      <w:lvlText w:val=""/>
      <w:lvlJc w:val="left"/>
      <w:pPr>
        <w:tabs>
          <w:tab w:val="num" w:pos="4320"/>
        </w:tabs>
        <w:ind w:left="4320" w:hanging="360"/>
      </w:pPr>
      <w:rPr>
        <w:rFonts w:ascii="Wingdings" w:hAnsi="Wingdings"/>
      </w:rPr>
    </w:lvl>
    <w:lvl w:ilvl="6" w:tplc="5FA84BC2">
      <w:start w:val="1"/>
      <w:numFmt w:val="bullet"/>
      <w:lvlText w:val=""/>
      <w:lvlJc w:val="left"/>
      <w:pPr>
        <w:tabs>
          <w:tab w:val="num" w:pos="5040"/>
        </w:tabs>
        <w:ind w:left="5040" w:hanging="360"/>
      </w:pPr>
      <w:rPr>
        <w:rFonts w:ascii="Symbol" w:hAnsi="Symbol"/>
      </w:rPr>
    </w:lvl>
    <w:lvl w:ilvl="7" w:tplc="BE5AFC94">
      <w:start w:val="1"/>
      <w:numFmt w:val="bullet"/>
      <w:lvlText w:val="o"/>
      <w:lvlJc w:val="left"/>
      <w:pPr>
        <w:tabs>
          <w:tab w:val="num" w:pos="5760"/>
        </w:tabs>
        <w:ind w:left="5760" w:hanging="360"/>
      </w:pPr>
      <w:rPr>
        <w:rFonts w:ascii="Courier New" w:hAnsi="Courier New"/>
      </w:rPr>
    </w:lvl>
    <w:lvl w:ilvl="8" w:tplc="3D569964">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B960521E">
      <w:start w:val="1"/>
      <w:numFmt w:val="bullet"/>
      <w:lvlText w:val=""/>
      <w:lvlJc w:val="left"/>
      <w:pPr>
        <w:ind w:left="720" w:hanging="360"/>
      </w:pPr>
      <w:rPr>
        <w:rFonts w:ascii="Symbol" w:hAnsi="Symbol"/>
      </w:rPr>
    </w:lvl>
    <w:lvl w:ilvl="1" w:tplc="ADB6A7DA">
      <w:start w:val="1"/>
      <w:numFmt w:val="bullet"/>
      <w:lvlText w:val="o"/>
      <w:lvlJc w:val="left"/>
      <w:pPr>
        <w:tabs>
          <w:tab w:val="num" w:pos="1440"/>
        </w:tabs>
        <w:ind w:left="1440" w:hanging="360"/>
      </w:pPr>
      <w:rPr>
        <w:rFonts w:ascii="Courier New" w:hAnsi="Courier New"/>
      </w:rPr>
    </w:lvl>
    <w:lvl w:ilvl="2" w:tplc="0B1A4D02">
      <w:start w:val="1"/>
      <w:numFmt w:val="bullet"/>
      <w:lvlText w:val=""/>
      <w:lvlJc w:val="left"/>
      <w:pPr>
        <w:tabs>
          <w:tab w:val="num" w:pos="2160"/>
        </w:tabs>
        <w:ind w:left="2160" w:hanging="360"/>
      </w:pPr>
      <w:rPr>
        <w:rFonts w:ascii="Wingdings" w:hAnsi="Wingdings"/>
      </w:rPr>
    </w:lvl>
    <w:lvl w:ilvl="3" w:tplc="D99E4286">
      <w:start w:val="1"/>
      <w:numFmt w:val="bullet"/>
      <w:lvlText w:val=""/>
      <w:lvlJc w:val="left"/>
      <w:pPr>
        <w:tabs>
          <w:tab w:val="num" w:pos="2880"/>
        </w:tabs>
        <w:ind w:left="2880" w:hanging="360"/>
      </w:pPr>
      <w:rPr>
        <w:rFonts w:ascii="Symbol" w:hAnsi="Symbol"/>
      </w:rPr>
    </w:lvl>
    <w:lvl w:ilvl="4" w:tplc="96082A38">
      <w:start w:val="1"/>
      <w:numFmt w:val="bullet"/>
      <w:lvlText w:val="o"/>
      <w:lvlJc w:val="left"/>
      <w:pPr>
        <w:tabs>
          <w:tab w:val="num" w:pos="3600"/>
        </w:tabs>
        <w:ind w:left="3600" w:hanging="360"/>
      </w:pPr>
      <w:rPr>
        <w:rFonts w:ascii="Courier New" w:hAnsi="Courier New"/>
      </w:rPr>
    </w:lvl>
    <w:lvl w:ilvl="5" w:tplc="02C6B9C8">
      <w:start w:val="1"/>
      <w:numFmt w:val="bullet"/>
      <w:lvlText w:val=""/>
      <w:lvlJc w:val="left"/>
      <w:pPr>
        <w:tabs>
          <w:tab w:val="num" w:pos="4320"/>
        </w:tabs>
        <w:ind w:left="4320" w:hanging="360"/>
      </w:pPr>
      <w:rPr>
        <w:rFonts w:ascii="Wingdings" w:hAnsi="Wingdings"/>
      </w:rPr>
    </w:lvl>
    <w:lvl w:ilvl="6" w:tplc="E6FA96A8">
      <w:start w:val="1"/>
      <w:numFmt w:val="bullet"/>
      <w:lvlText w:val=""/>
      <w:lvlJc w:val="left"/>
      <w:pPr>
        <w:tabs>
          <w:tab w:val="num" w:pos="5040"/>
        </w:tabs>
        <w:ind w:left="5040" w:hanging="360"/>
      </w:pPr>
      <w:rPr>
        <w:rFonts w:ascii="Symbol" w:hAnsi="Symbol"/>
      </w:rPr>
    </w:lvl>
    <w:lvl w:ilvl="7" w:tplc="2FE4BD24">
      <w:start w:val="1"/>
      <w:numFmt w:val="bullet"/>
      <w:lvlText w:val="o"/>
      <w:lvlJc w:val="left"/>
      <w:pPr>
        <w:tabs>
          <w:tab w:val="num" w:pos="5760"/>
        </w:tabs>
        <w:ind w:left="5760" w:hanging="360"/>
      </w:pPr>
      <w:rPr>
        <w:rFonts w:ascii="Courier New" w:hAnsi="Courier New"/>
      </w:rPr>
    </w:lvl>
    <w:lvl w:ilvl="8" w:tplc="B3F44DF4">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6228B24">
      <w:start w:val="1"/>
      <w:numFmt w:val="bullet"/>
      <w:lvlText w:val=""/>
      <w:lvlJc w:val="left"/>
      <w:pPr>
        <w:ind w:left="720" w:hanging="360"/>
      </w:pPr>
      <w:rPr>
        <w:rFonts w:ascii="Symbol" w:hAnsi="Symbol"/>
      </w:rPr>
    </w:lvl>
    <w:lvl w:ilvl="1" w:tplc="69EE31FC">
      <w:start w:val="1"/>
      <w:numFmt w:val="bullet"/>
      <w:lvlText w:val="o"/>
      <w:lvlJc w:val="left"/>
      <w:pPr>
        <w:tabs>
          <w:tab w:val="num" w:pos="1440"/>
        </w:tabs>
        <w:ind w:left="1440" w:hanging="360"/>
      </w:pPr>
      <w:rPr>
        <w:rFonts w:ascii="Courier New" w:hAnsi="Courier New"/>
      </w:rPr>
    </w:lvl>
    <w:lvl w:ilvl="2" w:tplc="F8C401C6">
      <w:start w:val="1"/>
      <w:numFmt w:val="bullet"/>
      <w:lvlText w:val=""/>
      <w:lvlJc w:val="left"/>
      <w:pPr>
        <w:tabs>
          <w:tab w:val="num" w:pos="2160"/>
        </w:tabs>
        <w:ind w:left="2160" w:hanging="360"/>
      </w:pPr>
      <w:rPr>
        <w:rFonts w:ascii="Wingdings" w:hAnsi="Wingdings"/>
      </w:rPr>
    </w:lvl>
    <w:lvl w:ilvl="3" w:tplc="4E941424">
      <w:start w:val="1"/>
      <w:numFmt w:val="bullet"/>
      <w:lvlText w:val=""/>
      <w:lvlJc w:val="left"/>
      <w:pPr>
        <w:tabs>
          <w:tab w:val="num" w:pos="2880"/>
        </w:tabs>
        <w:ind w:left="2880" w:hanging="360"/>
      </w:pPr>
      <w:rPr>
        <w:rFonts w:ascii="Symbol" w:hAnsi="Symbol"/>
      </w:rPr>
    </w:lvl>
    <w:lvl w:ilvl="4" w:tplc="FA228438">
      <w:start w:val="1"/>
      <w:numFmt w:val="bullet"/>
      <w:lvlText w:val="o"/>
      <w:lvlJc w:val="left"/>
      <w:pPr>
        <w:tabs>
          <w:tab w:val="num" w:pos="3600"/>
        </w:tabs>
        <w:ind w:left="3600" w:hanging="360"/>
      </w:pPr>
      <w:rPr>
        <w:rFonts w:ascii="Courier New" w:hAnsi="Courier New"/>
      </w:rPr>
    </w:lvl>
    <w:lvl w:ilvl="5" w:tplc="EE1E9952">
      <w:start w:val="1"/>
      <w:numFmt w:val="bullet"/>
      <w:lvlText w:val=""/>
      <w:lvlJc w:val="left"/>
      <w:pPr>
        <w:tabs>
          <w:tab w:val="num" w:pos="4320"/>
        </w:tabs>
        <w:ind w:left="4320" w:hanging="360"/>
      </w:pPr>
      <w:rPr>
        <w:rFonts w:ascii="Wingdings" w:hAnsi="Wingdings"/>
      </w:rPr>
    </w:lvl>
    <w:lvl w:ilvl="6" w:tplc="55843F44">
      <w:start w:val="1"/>
      <w:numFmt w:val="bullet"/>
      <w:lvlText w:val=""/>
      <w:lvlJc w:val="left"/>
      <w:pPr>
        <w:tabs>
          <w:tab w:val="num" w:pos="5040"/>
        </w:tabs>
        <w:ind w:left="5040" w:hanging="360"/>
      </w:pPr>
      <w:rPr>
        <w:rFonts w:ascii="Symbol" w:hAnsi="Symbol"/>
      </w:rPr>
    </w:lvl>
    <w:lvl w:ilvl="7" w:tplc="97B0B282">
      <w:start w:val="1"/>
      <w:numFmt w:val="bullet"/>
      <w:lvlText w:val="o"/>
      <w:lvlJc w:val="left"/>
      <w:pPr>
        <w:tabs>
          <w:tab w:val="num" w:pos="5760"/>
        </w:tabs>
        <w:ind w:left="5760" w:hanging="360"/>
      </w:pPr>
      <w:rPr>
        <w:rFonts w:ascii="Courier New" w:hAnsi="Courier New"/>
      </w:rPr>
    </w:lvl>
    <w:lvl w:ilvl="8" w:tplc="CA001740">
      <w:start w:val="1"/>
      <w:numFmt w:val="bullet"/>
      <w:lvlText w:val=""/>
      <w:lvlJc w:val="left"/>
      <w:pPr>
        <w:tabs>
          <w:tab w:val="num" w:pos="6480"/>
        </w:tabs>
        <w:ind w:left="6480" w:hanging="360"/>
      </w:pPr>
      <w:rPr>
        <w:rFonts w:ascii="Wingdings" w:hAnsi="Wingdings"/>
      </w:rPr>
    </w:lvl>
  </w:abstractNum>
  <w:abstractNum w:abstractNumId="42" w15:restartNumberingAfterBreak="0">
    <w:nsid w:val="347A57E3"/>
    <w:multiLevelType w:val="hybridMultilevel"/>
    <w:tmpl w:val="E6FA9DF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9839107">
    <w:abstractNumId w:val="0"/>
  </w:num>
  <w:num w:numId="2" w16cid:durableId="2147043096">
    <w:abstractNumId w:val="1"/>
  </w:num>
  <w:num w:numId="3" w16cid:durableId="1048534098">
    <w:abstractNumId w:val="2"/>
  </w:num>
  <w:num w:numId="4" w16cid:durableId="1821846208">
    <w:abstractNumId w:val="3"/>
  </w:num>
  <w:num w:numId="5" w16cid:durableId="1359895937">
    <w:abstractNumId w:val="4"/>
  </w:num>
  <w:num w:numId="6" w16cid:durableId="387532307">
    <w:abstractNumId w:val="5"/>
  </w:num>
  <w:num w:numId="7" w16cid:durableId="1482692602">
    <w:abstractNumId w:val="6"/>
  </w:num>
  <w:num w:numId="8" w16cid:durableId="275260649">
    <w:abstractNumId w:val="7"/>
  </w:num>
  <w:num w:numId="9" w16cid:durableId="1600484012">
    <w:abstractNumId w:val="8"/>
  </w:num>
  <w:num w:numId="10" w16cid:durableId="1792935418">
    <w:abstractNumId w:val="9"/>
  </w:num>
  <w:num w:numId="11" w16cid:durableId="1282225584">
    <w:abstractNumId w:val="10"/>
  </w:num>
  <w:num w:numId="12" w16cid:durableId="1863938278">
    <w:abstractNumId w:val="11"/>
  </w:num>
  <w:num w:numId="13" w16cid:durableId="730156294">
    <w:abstractNumId w:val="12"/>
  </w:num>
  <w:num w:numId="14" w16cid:durableId="1637103719">
    <w:abstractNumId w:val="13"/>
  </w:num>
  <w:num w:numId="15" w16cid:durableId="366494797">
    <w:abstractNumId w:val="14"/>
  </w:num>
  <w:num w:numId="16" w16cid:durableId="1953659714">
    <w:abstractNumId w:val="15"/>
  </w:num>
  <w:num w:numId="17" w16cid:durableId="1322925957">
    <w:abstractNumId w:val="16"/>
  </w:num>
  <w:num w:numId="18" w16cid:durableId="1740590980">
    <w:abstractNumId w:val="17"/>
  </w:num>
  <w:num w:numId="19" w16cid:durableId="976186007">
    <w:abstractNumId w:val="18"/>
  </w:num>
  <w:num w:numId="20" w16cid:durableId="794301001">
    <w:abstractNumId w:val="19"/>
  </w:num>
  <w:num w:numId="21" w16cid:durableId="1675957743">
    <w:abstractNumId w:val="20"/>
  </w:num>
  <w:num w:numId="22" w16cid:durableId="970868240">
    <w:abstractNumId w:val="21"/>
  </w:num>
  <w:num w:numId="23" w16cid:durableId="613559212">
    <w:abstractNumId w:val="22"/>
  </w:num>
  <w:num w:numId="24" w16cid:durableId="700012964">
    <w:abstractNumId w:val="23"/>
  </w:num>
  <w:num w:numId="25" w16cid:durableId="1326854984">
    <w:abstractNumId w:val="24"/>
  </w:num>
  <w:num w:numId="26" w16cid:durableId="1389765625">
    <w:abstractNumId w:val="25"/>
  </w:num>
  <w:num w:numId="27" w16cid:durableId="2107382270">
    <w:abstractNumId w:val="26"/>
  </w:num>
  <w:num w:numId="28" w16cid:durableId="2074037469">
    <w:abstractNumId w:val="27"/>
  </w:num>
  <w:num w:numId="29" w16cid:durableId="495920005">
    <w:abstractNumId w:val="28"/>
  </w:num>
  <w:num w:numId="30" w16cid:durableId="1204057147">
    <w:abstractNumId w:val="29"/>
  </w:num>
  <w:num w:numId="31" w16cid:durableId="904413593">
    <w:abstractNumId w:val="30"/>
  </w:num>
  <w:num w:numId="32" w16cid:durableId="2139103267">
    <w:abstractNumId w:val="31"/>
  </w:num>
  <w:num w:numId="33" w16cid:durableId="616061336">
    <w:abstractNumId w:val="32"/>
  </w:num>
  <w:num w:numId="34" w16cid:durableId="1375421138">
    <w:abstractNumId w:val="33"/>
  </w:num>
  <w:num w:numId="35" w16cid:durableId="522130385">
    <w:abstractNumId w:val="34"/>
  </w:num>
  <w:num w:numId="36" w16cid:durableId="1534806906">
    <w:abstractNumId w:val="35"/>
  </w:num>
  <w:num w:numId="37" w16cid:durableId="828137783">
    <w:abstractNumId w:val="36"/>
  </w:num>
  <w:num w:numId="38" w16cid:durableId="1743677187">
    <w:abstractNumId w:val="37"/>
  </w:num>
  <w:num w:numId="39" w16cid:durableId="42944044">
    <w:abstractNumId w:val="38"/>
  </w:num>
  <w:num w:numId="40" w16cid:durableId="403840486">
    <w:abstractNumId w:val="39"/>
  </w:num>
  <w:num w:numId="41" w16cid:durableId="2008441678">
    <w:abstractNumId w:val="40"/>
  </w:num>
  <w:num w:numId="42" w16cid:durableId="336731497">
    <w:abstractNumId w:val="41"/>
  </w:num>
  <w:num w:numId="43" w16cid:durableId="89708855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2FD6"/>
    <w:rsid w:val="0021786A"/>
    <w:rsid w:val="00842FD6"/>
    <w:rsid w:val="009858FD"/>
    <w:rsid w:val="00AA48F9"/>
    <w:rsid w:val="00B00762"/>
    <w:rsid w:val="00D7599E"/>
    <w:rsid w:val="00E872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A075C"/>
  <w15:docId w15:val="{FD077B86-5DD1-0D43-BD0F-59D5F0E2B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hd w:val="clear" w:color="auto" w:fill="FFFFFF"/>
      <w:spacing w:line="340" w:lineRule="atLeast"/>
    </w:pPr>
    <w:rPr>
      <w:color w:val="000000"/>
      <w:shd w:val="clear" w:color="auto" w:fill="FFFFFF"/>
    </w:rPr>
  </w:style>
  <w:style w:type="paragraph" w:customStyle="1" w:styleId="divdocumentsection">
    <w:name w:val="div_document_section"/>
    <w:basedOn w:val="Normal"/>
    <w:pPr>
      <w:pBdr>
        <w:top w:val="none" w:sz="0" w:space="15" w:color="auto"/>
      </w:pBdr>
    </w:pPr>
  </w:style>
  <w:style w:type="paragraph" w:customStyle="1" w:styleId="divdocumentdivparagraph">
    <w:name w:val="div_document_div_paragraph"/>
    <w:basedOn w:val="Normal"/>
  </w:style>
  <w:style w:type="paragraph" w:customStyle="1" w:styleId="divname">
    <w:name w:val="div_name"/>
    <w:basedOn w:val="div"/>
    <w:pPr>
      <w:spacing w:line="940" w:lineRule="atLeast"/>
    </w:pPr>
    <w:rPr>
      <w:b/>
      <w:bCs/>
      <w:caps/>
      <w:color w:val="000000"/>
      <w:sz w:val="74"/>
      <w:szCs w:val="74"/>
    </w:rPr>
  </w:style>
  <w:style w:type="paragraph" w:customStyle="1" w:styleId="div">
    <w:name w:val="div"/>
    <w:basedOn w:val="Normal"/>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440" w:lineRule="atLeast"/>
    </w:pPr>
    <w:rPr>
      <w:caps/>
      <w:color w:val="787C85"/>
    </w:rPr>
  </w:style>
  <w:style w:type="character" w:customStyle="1" w:styleId="documenttxtBold">
    <w:name w:val="document_txtBold"/>
    <w:basedOn w:val="DefaultParagraphFont"/>
    <w:rPr>
      <w:b/>
      <w:bCs/>
    </w:rPr>
  </w:style>
  <w:style w:type="character" w:customStyle="1" w:styleId="a">
    <w:name w:val="a"/>
    <w:basedOn w:val="DefaultParagraphFont"/>
    <w:rPr>
      <w:sz w:val="24"/>
      <w:szCs w:val="24"/>
      <w:bdr w:val="none" w:sz="0" w:space="0" w:color="auto"/>
      <w:vertAlign w:val="baseline"/>
    </w:rPr>
  </w:style>
  <w:style w:type="paragraph" w:customStyle="1" w:styleId="divdocumentdivPARAGRAPHCNTCcntcbottomborder">
    <w:name w:val="div_document_div_PARAGRAPH_CNTC_cntcbottomborder"/>
    <w:basedOn w:val="Normal"/>
    <w:pPr>
      <w:pBdr>
        <w:bottom w:val="single" w:sz="40" w:space="0" w:color="D0021B"/>
      </w:pBdr>
    </w:pPr>
  </w:style>
  <w:style w:type="character" w:customStyle="1" w:styleId="divdocumentdivheading">
    <w:name w:val="div_document_div_heading"/>
    <w:basedOn w:val="DefaultParagraphFont"/>
  </w:style>
  <w:style w:type="paragraph" w:customStyle="1" w:styleId="divdocumentdivheadingParagraph">
    <w:name w:val="div_document_div_heading Paragraph"/>
    <w:basedOn w:val="Normal"/>
  </w:style>
  <w:style w:type="paragraph" w:customStyle="1" w:styleId="divdocumentdivsectiontitle">
    <w:name w:val="div_document_div_sectiontitle"/>
    <w:basedOn w:val="Normal"/>
    <w:pPr>
      <w:spacing w:line="340" w:lineRule="atLeast"/>
    </w:pPr>
  </w:style>
  <w:style w:type="character" w:customStyle="1" w:styleId="divdocumentdivparagraphWrapper">
    <w:name w:val="div_document_div_paragraphWrapper"/>
    <w:basedOn w:val="DefaultParagraphFont"/>
    <w:rPr>
      <w:b w:val="0"/>
      <w:bCs w:val="0"/>
      <w:caps w:val="0"/>
      <w:color w:val="000000"/>
    </w:rPr>
  </w:style>
  <w:style w:type="paragraph" w:customStyle="1" w:styleId="divdocumentsinglecolumn">
    <w:name w:val="div_document_singlecolumn"/>
    <w:basedOn w:val="Normal"/>
  </w:style>
  <w:style w:type="paragraph" w:customStyle="1" w:styleId="divdocumentulli">
    <w:name w:val="div_document_ul_li"/>
    <w:basedOn w:val="Normal"/>
  </w:style>
  <w:style w:type="table" w:customStyle="1" w:styleId="divdocumentsectionTable">
    <w:name w:val="div_document_section Table"/>
    <w:basedOn w:val="TableNormal"/>
    <w:tblPr/>
  </w:style>
  <w:style w:type="paragraph" w:customStyle="1" w:styleId="p">
    <w:name w:val="p"/>
    <w:basedOn w:val="Normal"/>
  </w:style>
  <w:style w:type="character" w:customStyle="1" w:styleId="documentskliSecparagraph">
    <w:name w:val="document_skliSec_paragraph"/>
    <w:basedOn w:val="DefaultParagraphFont"/>
  </w:style>
  <w:style w:type="paragraph" w:customStyle="1" w:styleId="documentskliSecsinglecolumn">
    <w:name w:val="document_skliSec_singlecolumn"/>
    <w:basedOn w:val="Normal"/>
  </w:style>
  <w:style w:type="character" w:customStyle="1" w:styleId="documentskliSecfieldp">
    <w:name w:val="document_skliSec_field_p"/>
    <w:basedOn w:val="DefaultParagraphFont"/>
  </w:style>
  <w:style w:type="paragraph" w:customStyle="1" w:styleId="divdocumentskliSeculli">
    <w:name w:val="div_document_skliSec_ul_li"/>
    <w:basedOn w:val="Normal"/>
  </w:style>
  <w:style w:type="character" w:customStyle="1" w:styleId="divdocumentskliSeculliCharacter">
    <w:name w:val="div_document_skliSec_ul_li Character"/>
    <w:basedOn w:val="DefaultParagraphFont"/>
  </w:style>
  <w:style w:type="character" w:customStyle="1" w:styleId="divCharacter">
    <w:name w:val="div Character"/>
    <w:basedOn w:val="DefaultParagraphFont"/>
    <w:rPr>
      <w:sz w:val="24"/>
      <w:szCs w:val="24"/>
      <w:bdr w:val="none" w:sz="0" w:space="0" w:color="auto"/>
      <w:vertAlign w:val="baseline"/>
    </w:rPr>
  </w:style>
  <w:style w:type="table" w:customStyle="1" w:styleId="documentinfoparatable">
    <w:name w:val="document_infoparatable"/>
    <w:basedOn w:val="TableNormal"/>
    <w:tblPr/>
  </w:style>
  <w:style w:type="character" w:customStyle="1" w:styleId="singlecolumnspanpaddedlinenth-child1">
    <w:name w:val="singlecolumn_span_paddedline_nth-child(1)"/>
    <w:basedOn w:val="DefaultParagraphFont"/>
  </w:style>
  <w:style w:type="character" w:customStyle="1" w:styleId="jobdates">
    <w:name w:val="jobdates"/>
    <w:basedOn w:val="DefaultParagraphFont"/>
    <w:rPr>
      <w:caps/>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jobtitle">
    <w:name w:val="jobtitle"/>
    <w:basedOn w:val="DefaultParagraphFont"/>
    <w:rPr>
      <w:b/>
      <w:bCs/>
    </w:rPr>
  </w:style>
  <w:style w:type="character" w:customStyle="1" w:styleId="degree">
    <w:name w:val="degree"/>
    <w:basedOn w:val="DefaultParagraphFont"/>
    <w:rPr>
      <w:b/>
      <w:bCs/>
    </w:rPr>
  </w:style>
  <w:style w:type="paragraph" w:styleId="Header">
    <w:name w:val="header"/>
    <w:basedOn w:val="Normal"/>
    <w:link w:val="HeaderChar"/>
    <w:uiPriority w:val="99"/>
    <w:unhideWhenUsed/>
    <w:rsid w:val="00B00762"/>
    <w:pPr>
      <w:tabs>
        <w:tab w:val="center" w:pos="4513"/>
        <w:tab w:val="right" w:pos="9026"/>
      </w:tabs>
      <w:spacing w:line="240" w:lineRule="auto"/>
    </w:pPr>
  </w:style>
  <w:style w:type="character" w:customStyle="1" w:styleId="HeaderChar">
    <w:name w:val="Header Char"/>
    <w:basedOn w:val="DefaultParagraphFont"/>
    <w:link w:val="Header"/>
    <w:uiPriority w:val="99"/>
    <w:rsid w:val="00B00762"/>
    <w:rPr>
      <w:sz w:val="24"/>
      <w:szCs w:val="24"/>
    </w:rPr>
  </w:style>
  <w:style w:type="paragraph" w:styleId="Footer">
    <w:name w:val="footer"/>
    <w:basedOn w:val="Normal"/>
    <w:link w:val="FooterChar"/>
    <w:uiPriority w:val="99"/>
    <w:unhideWhenUsed/>
    <w:rsid w:val="00B00762"/>
    <w:pPr>
      <w:tabs>
        <w:tab w:val="center" w:pos="4513"/>
        <w:tab w:val="right" w:pos="9026"/>
      </w:tabs>
      <w:spacing w:line="240" w:lineRule="auto"/>
    </w:pPr>
  </w:style>
  <w:style w:type="character" w:customStyle="1" w:styleId="FooterChar">
    <w:name w:val="Footer Char"/>
    <w:basedOn w:val="DefaultParagraphFont"/>
    <w:link w:val="Footer"/>
    <w:uiPriority w:val="99"/>
    <w:rsid w:val="00B00762"/>
    <w:rPr>
      <w:sz w:val="24"/>
      <w:szCs w:val="24"/>
    </w:rPr>
  </w:style>
  <w:style w:type="table" w:styleId="TableGrid">
    <w:name w:val="Table Grid"/>
    <w:basedOn w:val="TableNormal"/>
    <w:uiPriority w:val="59"/>
    <w:rsid w:val="00B007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0762"/>
    <w:pPr>
      <w:ind w:left="720"/>
      <w:contextualSpacing/>
    </w:pPr>
  </w:style>
  <w:style w:type="character" w:styleId="Hyperlink">
    <w:name w:val="Hyperlink"/>
    <w:basedOn w:val="DefaultParagraphFont"/>
    <w:uiPriority w:val="99"/>
    <w:unhideWhenUsed/>
    <w:rsid w:val="0021786A"/>
    <w:rPr>
      <w:color w:val="0000FF" w:themeColor="hyperlink"/>
      <w:u w:val="single"/>
    </w:rPr>
  </w:style>
  <w:style w:type="character" w:styleId="UnresolvedMention">
    <w:name w:val="Unresolved Mention"/>
    <w:basedOn w:val="DefaultParagraphFont"/>
    <w:uiPriority w:val="99"/>
    <w:semiHidden/>
    <w:unhideWhenUsed/>
    <w:rsid w:val="00217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mikechiloane.co.z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Mike Chiloane</dc:title>
  <cp:lastModifiedBy>N MASHILE</cp:lastModifiedBy>
  <cp:revision>4</cp:revision>
  <dcterms:created xsi:type="dcterms:W3CDTF">2025-07-06T10:00:00Z</dcterms:created>
  <dcterms:modified xsi:type="dcterms:W3CDTF">2025-07-06T10:28:00Z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d4aeb249-e019-41a7-b6e9-3761a90c2e4a</vt:lpwstr>
  </property>
  <property fmtid="{D5CDD505-2E9C-101B-9397-08002B2CF9AE}" pid="3" name="x1ye=0">
    <vt:lpwstr>oMEAAB+LCAAAAAAABAAUm8WWq1AURD+IAW5DNLj7DHd3vv71G6dXgHPrVO1K0gKDQiiHCbggchwM4QRPYQTEMQKOsjhEs1BVFR78YG4RMFdNmPDlz9EGPaRWM86q5D0PBagCqwn5sR9XJ4l7bZAt2o6pMH7N5BbZla0AVcyVPDFdFE7x0SY860yjDkUJ9svqVjEuKktLxdHg27XrgYyXd/YbS4o4UY+X/aLBTvZ++bjH1NQqNJhl6JUTd0MCD7M</vt:lpwstr>
  </property>
  <property fmtid="{D5CDD505-2E9C-101B-9397-08002B2CF9AE}" pid="4" name="x1ye=1">
    <vt:lpwstr>7Z3eCWZQ8ySfH/BHtXbXRCtTnen8mxKLhr9Z6ri/hPvG2QPDv9Ph6vnhRGqRIS9JWROci2PgwUi2d0HOVzPweUBtF0cMELGldJMeToNTssZqoksFvN2QxBK1YKwHwonrQg8J3pLIvSBZWwEZH9sffWkBZFc/vQIj6bfYLvFXgQAf+CslQOflTcFp9idj+8TQtNZIEGwH49rBz5iUWlG7XpVrKug/827GfyDR9suYoHYCGuVQY4QYv0U0NmfVfAf</vt:lpwstr>
  </property>
  <property fmtid="{D5CDD505-2E9C-101B-9397-08002B2CF9AE}" pid="5" name="x1ye=10">
    <vt:lpwstr>b5RWI8xGKUhzVwXm7IxgIv28iKUSYxIqeexgP0p6nvgdt43Fgqx4gZ9wZREj4rVuCMqXCP4KgED/XR8fnEm75H6P3BT0BhLDIanMlLal0rlKA7SIuOPjMYqZ8FdAQs4wiOYCMeg2b3Cx3K+vTJYRtgYOyIS66Ugg2QVUidv4r0Ou5eVTMDXHbKdXoKDL5NwaZFRAdAm1htL3J1w/TJOr2c7NWOtPqcXaWd3Aq0cdDoggqcToDMXZIXAVIl3rjcU</vt:lpwstr>
  </property>
  <property fmtid="{D5CDD505-2E9C-101B-9397-08002B2CF9AE}" pid="6" name="x1ye=100">
    <vt:lpwstr>/H4YIhqO05sw3uqc3TI/52pWfOmo1CkIvmBMg3d/Hn4DanZX9sQGxfZj1oKFvI5nTXNvkUZyRsBs/ZWuQtjT9M3zfgZ6/CbheE2/BUDiYZZcr+Bz995Mg/erMSYSCIx9lYveW982U30+g2ViANWZLhEIUt1IJHd0ZzZqO3LwxfweYIUPnPhJ/BviLyCBtNkwqxHOk79Vm+CMW28Xrc4k3rHwcvtttNUAA+kmdG6ftgJyL06gWsY94e99ytEqAvu</vt:lpwstr>
  </property>
  <property fmtid="{D5CDD505-2E9C-101B-9397-08002B2CF9AE}" pid="7" name="x1ye=101">
    <vt:lpwstr>QKsAp0zjbCz2VUxxvJopsLqtxuiFdUEjQTlxdwiY1NH1WIh22VuO0xqth0zbuv0fo+CCKGCOCsGeL6cv3efvGw26bVEqDw44e57Oy9KGam9nUfdbiwH6/JBQHnHSXI26mhPERnx5P6SrN4c+H/xVxlAzeEXRUeDPzjygCdNkPkKk4cVE5Ssdy+CgyfcvzXjdHRCpVKITrpV7kYF5MFagatb/kDw552me8ouVycC0suaXz+y2ZIX3rvGtDXpEqiG</vt:lpwstr>
  </property>
  <property fmtid="{D5CDD505-2E9C-101B-9397-08002B2CF9AE}" pid="8" name="x1ye=102">
    <vt:lpwstr>NL+d7ME572XsaKq3lNLQtNgedBS8mqf5nBAacmpzXmnVP3ZGvpKADOrE790t6+/z9UMeMb/mtT4qYzn0977PYSgsLJsAsvCm+yf+LsDNnOLW/BUn01ICG6k6k3LhiAPrBgbMLXW0nXkxRme2XbEIa1NtKPDg9lGEuytQFQZyk8V9VsZ3zwBIjjHiN/EAiI4MzLB+bgEjDol522j0R13mSMfqZAlXn8jL3tY7vDl5hOLtXYdaSYTScL5suRC3nH+</vt:lpwstr>
  </property>
  <property fmtid="{D5CDD505-2E9C-101B-9397-08002B2CF9AE}" pid="9" name="x1ye=103">
    <vt:lpwstr>mtbZPcz10quyTXWpR8W91lc/36MhZJ1cV2PtTISzuT7EwhaNJhiOaWuUkrIOta2PeZ0c8fGwDUXCGHs6fx8F/y7oLofFehkee6UfxeGG2RBkMtyAeU7jmvXcJG7+b8w3OhONEw4oImhTaWQOTqAoBo+pJzNl896mwkPeSbbFYgnk7OLnHCjoFytrOK9Mj2+WGRhTlhl24xkudX4M/0x7/w49TIQ5AVt2ecUiu+r+EPY5BHafnNK7QjNBKBg/KSG</vt:lpwstr>
  </property>
  <property fmtid="{D5CDD505-2E9C-101B-9397-08002B2CF9AE}" pid="10" name="x1ye=104">
    <vt:lpwstr>KyWfjzXzTmfG1cLCLM5cLWhq0+2FluopjhznWwotBKcWMYqNILB9NcvdwkqkC1hMX6TgbfiT7sS5jZrE4jZMObPDvCOP0nx/+0mTlLa+98RpM/o2/SEOaHhDfep/aoMslM3KLoYcDc6Fdvi0aqHWmJE+tfSmjNb2vrzGQh+2gVO5CJJrgyd+D7wkZsFC/p+mrwssCH56TLQ3HExwVp1F6Z4Oh2MZ4ysJZtK+PtP4V6nUBVnEsq7lKigpx+GgNUn</vt:lpwstr>
  </property>
  <property fmtid="{D5CDD505-2E9C-101B-9397-08002B2CF9AE}" pid="11" name="x1ye=105">
    <vt:lpwstr>InavUWl6b6XdBml/fSmSQGkmhDNmUYLPysVjsdjx0uc0siEjuosi5g0jqldq3C48vIogQr6CtlpFlrJBLc9GcVfnINw6d3U5ijHFb9Kc72Vq9e9SzSiyEAWn7MlcZSnLegxsC1KKQkICwXLCjdcNXgMbYWeBZ4taohv6aAGPeZ6Yq5Ft1VqHA6Sc56olCzhcNyFnFtpgO4yET9BV5uN2eTDdPEuRCyBqvn8lsabotZfMqSv3MfVTo9ZAVTbArKc</vt:lpwstr>
  </property>
  <property fmtid="{D5CDD505-2E9C-101B-9397-08002B2CF9AE}" pid="12" name="x1ye=106">
    <vt:lpwstr>32w+sbxjFaaBlF4fjd24YweqAtN6anvtMxjUGqf3qtE1F5gRtO3Ytl7EE/v20EgoP35LzwzxWgpPAHfcd4RyqvQSYF/akZEodt/d0/LI/TRmpa6pmc05rbp8JhuRfBbH0gD7MG5e4RVl6fF4kTBX4j1OpfktcPyTUDu/CeeuiZuinBgXPDB9fwAWZOYw+UEDu9AfxgK46u1wdcqPJrgWAcZ0eE9Va6MEsp8DQstb9btEegGYY1xBZVoSco5+QAP</vt:lpwstr>
  </property>
  <property fmtid="{D5CDD505-2E9C-101B-9397-08002B2CF9AE}" pid="13" name="x1ye=107">
    <vt:lpwstr>wc1acOPcOE7gXktrMrOD4R1SFVWZZLyUwDZPPAM+LHJiM1yFcm/0id7ikGYkM4ryjmgP7AoQo5BhqTcjQbx6CBTZKqGjJ3GhKCeSuXhEnwjMF6+tOkrTvcEf4EvWrpotcjpd8C7VDtf5LAZxudnqGWoUTWWIEiQo2K61UYlEwGLX+A/21JoPqQNAkTGhbQ23q8j/NymigZ4Nkm0vQ9FtyuUXfToMtRvYnWkcV9dZ38yAsUiAy/VZqvfSCS4OYsi</vt:lpwstr>
  </property>
  <property fmtid="{D5CDD505-2E9C-101B-9397-08002B2CF9AE}" pid="14" name="x1ye=108">
    <vt:lpwstr>FAGZWH5+KANaPk4swquM5xLLjmSdFT7HAXPQG91pUynfG1FE+L56/ucTKxRNnXNMdrINsBg6bhXIzmw4qGWkiBarNmXW502TMuT8KfzNvBYooA0kwKCIPnCt77sEokd5/jBMrSROkPH5zbKyX/rqQwwPad/ygABMv2WJLO0l35hwiSKRQpp1R+ral/9agfLR6EpqIgmUDt6377gtrquG1mV70uxeLdP1YXweKzsUCG79RpLQioWIihWF1c05rz9</vt:lpwstr>
  </property>
  <property fmtid="{D5CDD505-2E9C-101B-9397-08002B2CF9AE}" pid="15" name="x1ye=109">
    <vt:lpwstr>MlmjyNiEpTdB5y86CMGzYkKD1zWxD4k0YShlE4XC4tOPC/LYaESVSdfuifwjFUoeKSLWLn9zOnYBm6LxNQkoTpTXNL+FattZmfZv5qrjZqySFhkvds6/Vqg4A480XrXAZ6RuwmyqrfCoe/oDaRHDIWwnHPy+se7Fb28BuOSx0zjZL9fzbf/DbUeTrRUtBcnzq1e95A4BHrUHVGMr8BWoFFJm6ilL7LfzML3G02hctwzZ8iJXOops5xgvVyp0miE</vt:lpwstr>
  </property>
  <property fmtid="{D5CDD505-2E9C-101B-9397-08002B2CF9AE}" pid="16" name="x1ye=11">
    <vt:lpwstr>34UShvx9xp9mGkDDWK5ka0fwm2osKSsp9tA73TJyFtC6eTFQTu8+zF/3A9QSQ201MvR3SYAxcorRZ5isBrN+Bnor7ilHYVZ9kknPqqclwaYvr8DuA7nUc1S/ozsp5XR9nQ2pXD6EGgUE3QwUBNBwmWuyBy+K5t/m95xGSbG2kNxxRWOU3n7KLKz8LGcAwH6C41BYE0w2zXYw70399Uk/OZJ+JFTV/fnNKHiFk/428r88s5iiyw/TX67BNFRAlgY</vt:lpwstr>
  </property>
  <property fmtid="{D5CDD505-2E9C-101B-9397-08002B2CF9AE}" pid="17" name="x1ye=110">
    <vt:lpwstr>fj4jc7GmARoyunA9cfjtkwTvf927ovcrdMRNsielh6yfFpGOwqN1GnVaABhZtZlC08uIfNmKKJaEjTt6l96GnW5BH5Vks1+W41en8Efo6tWeYk7Bitq1WgH0ERKDFx7XzVNyViNwdxaCAGqyTlK60wJ7OvFJZbluZ8khkr7cazTnaCMD/C6ndwkALe3XQexIez8n1Cyh5pAnRVPymiZDTfDIg2oeQJTSyHAkEf1cFPaomWF9KEiQPXQmHtuua8n</vt:lpwstr>
  </property>
  <property fmtid="{D5CDD505-2E9C-101B-9397-08002B2CF9AE}" pid="18" name="x1ye=111">
    <vt:lpwstr>CsXtwLaqeHmBy82z/dUScg3jozfs075iOb6MpZYyun4eB6lGiGfwLhaFJuG34tfMAnIPwrcGcvyWUo46pTMPKgb6vJTE6/9N+pUGNluHuqTnNqFOT5S+LIMPwV5rx9zJc5HkcpId+3koCfPg21S64ZqL28n3yp2rBHmDqCvvorSr7O5htXoj06vZTwe4AkdiRyeb6g/wjd23p5zAgmP4Q+TdKAdxVAEwiAblW7fCfKN1KSMa93BxUzAsFfBb943</vt:lpwstr>
  </property>
  <property fmtid="{D5CDD505-2E9C-101B-9397-08002B2CF9AE}" pid="19" name="x1ye=112">
    <vt:lpwstr>nJHjAHjsQseEVuUXFDA/l2yXQs1QpTjwF1ltVgHkrKctwT+euQeoZEnBxC+i2w/j9bExM0jyIVM2ylGQs2xPgyP0JE99jnHTYAnOToYFNlGDBCBrHjtrDhO/hcE1s7w55SdpvbRPol2kyWnRYbx8EnJ7DfLiS3186xF3RkisJIaEZIX+gCGs3wkVsFftTmcz9g8i04scDQXhDqxCEmTgTf93mcbQ47dY2DP93dPIE6tPBE40F5Udvw28ntIPSH7</vt:lpwstr>
  </property>
  <property fmtid="{D5CDD505-2E9C-101B-9397-08002B2CF9AE}" pid="20" name="x1ye=113">
    <vt:lpwstr>ma9kt3j48riy+1RnVJ4ZNukuQXtVMun27mFKfmpKgOXBNNdlnBG0frfDIjeoEeHp3825HgGxTN9+y75yRsnwC1Lm/xD5cRjYW2tHOMccxM+ZSQlAOf8GawmQ2dYYYlM/3aIFOLWPkCrP1rPrWaP1lVd6KtIpOq0ymIhB0qumycr30qqrOGSYTViSZQ1gLv5llK03RphahKvJ0AhgYY3wh9Gok9H2K9b5TWH+MV6AoxZp++JBaD+gljq4HbVrSH9</vt:lpwstr>
  </property>
  <property fmtid="{D5CDD505-2E9C-101B-9397-08002B2CF9AE}" pid="21" name="x1ye=114">
    <vt:lpwstr>ph1jMsfS2V7P0guE1SgJ0wEnw0PnKYiLg0+sN34b6B52t2VpdRptkHNV6KQbZrjaFaArXOtAPdlA1q/vsM4POBnze141/h1LbgZPhtaQW6mEAo3L/Li9dV5rHhFbSMDpGS+iDPBoDCCpP7enkGMmGLfpb6RBneq6OEbSvfole7CNzYVllf233mUENbYh5SpFnLZaCvncQi40Y6sx0yH6IC6xt6bcg2lRs62xf+cGZZdvTDoQ76dWW5uDTnS/LAt</vt:lpwstr>
  </property>
  <property fmtid="{D5CDD505-2E9C-101B-9397-08002B2CF9AE}" pid="22" name="x1ye=115">
    <vt:lpwstr>+cq5Jilk/7ZDHoS7SzcIFwu0K+xH17ry+faMg9zmyOJxDnsxTYMDcwdbm/OzGNbL90T+Uc+2hGI+tco109ndudshCFlBDmd2ZexcdK5IbFn6l+cAnbuC2HPiEf8Q9mgaJGCe9Z62B/9RW27EnaYYTVrLoXHAiTorwuqjBTC57VOAWs/PJuRxvWpPIM/fPxiqBkRi9Xro+aje9/Oqdog4lgp/SgLtNjajuP09lMBzcWvxaaFb/olN20WBZdtRoH5</vt:lpwstr>
  </property>
  <property fmtid="{D5CDD505-2E9C-101B-9397-08002B2CF9AE}" pid="23" name="x1ye=116">
    <vt:lpwstr>gSqQjXdZyRoy1ByKMB+x1xok+azT/eq6uzS+iDTNKhGqql399gl4a7iDZiO/6wsX9A/fCr8CYqsdE8Dv1Qa3WBb8umnEkHGH2D8Mk9YrgZugE8uLD8XQo2E38yzdpMjP8TlMkS5RuOjMj3b3jRnSJpZ0LAb3Q/AyYRzvUG+PuULnRWeN02J8icxYlBuiy4+o8p/B139VCw1+t9BZD6GC5IfB5h6G5Ix8pw+I5V16IkTwxTs/Uxj0GRSE2wiuWJE</vt:lpwstr>
  </property>
  <property fmtid="{D5CDD505-2E9C-101B-9397-08002B2CF9AE}" pid="24" name="x1ye=117">
    <vt:lpwstr>ePA0iOWhYMZQ3JCfvn9ql/AfvWLnsw7umbFP/DGze1p/1k1de/8WE/OS8epU1domduEWB9NtuCcEdIHcamFAovuR2zX2wyOUeBSSBuzM2MkO1mr+I1MqNUXV82br+UXH16BR/ZEFj7XOJjLgY8KuvFdO6pRqEmVPM9XXvoqw46ABuXHP3yVdWgh1oS9xhNcClJ7S73CtHdARkRFc+aA8I3BKn7G8WIuD+qD1mRMy3wbYCNFt4WvF0WbbJsTJVna</vt:lpwstr>
  </property>
  <property fmtid="{D5CDD505-2E9C-101B-9397-08002B2CF9AE}" pid="25" name="x1ye=118">
    <vt:lpwstr>P4iVgde4Xj4vHx6DoewmLckRLuEC0dAoXDXd4u8st7YeO1QWB577stVAgHoEtRLdDSq3LjcsDPXQkMVQK1wiynFzQK+U7mgQIqvTXQKfjtdqbp70ztHChPR9kpoD1LpO7J+CPhkS5S0bfwOTaz+wf9DVwaL84XSXhPqKuO7MQKVgHez55DIHIKpr9A+oj4RqJ0EGyOWFK+uLDkgPEqu5EYE9sCjrQEU5wk18BLsrpK087UwV5aOHCq1roLcvOeY</vt:lpwstr>
  </property>
  <property fmtid="{D5CDD505-2E9C-101B-9397-08002B2CF9AE}" pid="26" name="x1ye=119">
    <vt:lpwstr>1VFbeyzs0RF/OtOUNNDfE9F4OqJM2WyD2IlahmMcaBXD4oBEydmyWsTGbyNUxUAIO8SB7krQDr75SFZvHJL6G04KutEVIUiVvNNmWWo0qWeO3XPiwSJCdFLqmuGNY9jbPXwS2rrvufwu1HY5M0Q+ZVvZSe/KB6cx3AJuv5CzFi4hKwS4gh0XdEfLi5LpHmAa5/vUr2wFMnPu2EpxrQjF9RjcXFyhSzi72xYOzFB3QUjkEmiabqDEmnuF5Aivs1P</vt:lpwstr>
  </property>
  <property fmtid="{D5CDD505-2E9C-101B-9397-08002B2CF9AE}" pid="27" name="x1ye=12">
    <vt:lpwstr>WCYORRmsY2BWk01lTbp4TUP0H10GSEeS91zX7B9eAacT/kQ6yMnMn28CvOP7+qFM44THH8mMgoHW3FOeifoAynjh7J58BzvFfcSjV1/bun4rY19JUJTb5KUD1AQ2vguwT081vhlaPjLKoM8tIc45PBC2sInbWT1JNHKMin8M92t/LCsIIIGCtbAzieoKgAxCoQnpgagaO4Ps4FJY0wYlK+t2GG1Dh5sRAzK8tIsPDnLp5/zHXfnpGeMzWNOenVK</vt:lpwstr>
  </property>
  <property fmtid="{D5CDD505-2E9C-101B-9397-08002B2CF9AE}" pid="28" name="x1ye=120">
    <vt:lpwstr>ZU0TTytPiwTeNnMj1xuS4nKUXGAm8Fn35FF1l2LMRAAdStvVnY3Ag9LpTXyy+hUVUZnbGCBFG/+c/yeB9aBVj8bDf/IMdPT7k4PKPFeSpu3zp2V2VBHn6CGYxTXBAaRiFBxPg7hVlrr93riHBDq2w9sdw9KDoSJC4cP/ztyc8OoIr/x3VQRpWtW3nxs4UGzJkgfcgRd0fgwNVhchiR5cLiFkv920pIZ5p9qhC5QfgPW9Fn7OsI5PhHrOvFjwWQp</vt:lpwstr>
  </property>
  <property fmtid="{D5CDD505-2E9C-101B-9397-08002B2CF9AE}" pid="29" name="x1ye=121">
    <vt:lpwstr>yLpOuDVq27HEZh2QfXW2Xa0Vl7fIvVUCX9l74a9OxMJ8fiJugGW3mkj8TapSMnNt2AbsGep6WG49w5sKk5fb3i++QpXMpDBhxdUufPOUnKSBF4yNsKSItplMtp4UuILo26O2N2szJv1y31QibXIAMbNuk3CX6PFQJdQc1wN0cOyAP0/hQlR7ITpIsD/Zydn3T+JKzj2F1nuD5lNPWruKnT6VdaI19N/ppxsbOEO6tGgfLtcUwJ6T095BYGTMeS9</vt:lpwstr>
  </property>
  <property fmtid="{D5CDD505-2E9C-101B-9397-08002B2CF9AE}" pid="30" name="x1ye=122">
    <vt:lpwstr>KfsinY+jdtPnSuT/XDqMrG6L0PXXPq7gb84PM54kFtnSjLQFt2dayt522BxHqRR04YKO4gX8wAaDT24K9QrKvf1Z8fVwhuzNXXs4aEInNnGMNsdMWOTUMo9RThQ1C9+jmaxyiRXWLaj0mdq096+n7PFaU7KMIJH+G7WooUxOnxI0URHLYCk6Zi4iRRn43D8z3dcnHq9shvDEplq7tlHQn0hlxHDU42aDsuSbdJt4BSDhsgS/PSMPjoul9rI6IGk</vt:lpwstr>
  </property>
  <property fmtid="{D5CDD505-2E9C-101B-9397-08002B2CF9AE}" pid="31" name="x1ye=123">
    <vt:lpwstr>ewXoy2RlDS0UVTC+SmvT60fUEHQyYRw1yDGvWcqsbZDIjFj+m3vVrxqnTUg2NfuA9hmMQBzSTl7oxgEr6eWJz5PWjmL8W+GzLZjZMfrCFiaD2YeIp+Uu8nQ21k4VgcMjpPimwdo/KH9RUCtz1tEFOCmNXmYeAb48h4kPxD7cvD06bDy9ROuYPFpQB/d9Z4fJPcAwTzsfGg2yh1prHidk81yVwbSx2HnZ4NZAY/aMEOXAyUWfFKpI9TxSP5Q+aiw</vt:lpwstr>
  </property>
  <property fmtid="{D5CDD505-2E9C-101B-9397-08002B2CF9AE}" pid="32" name="x1ye=124">
    <vt:lpwstr>ljJOg6x0rrvVEQpH0iroYOftl+lpP2E0yZ/G0Gna6AuOinavZKoXFtgFePYPiCppbYXz5UQwHoOhNSN9roFYEuPN7iM8nm74I8Y8oW6tR7SQ39A8MwcgFJsAHBX2+yEGnsoHIIIqwU1V2BI7CZJ3peo8Drt+UMCFrBzTMTbYGbGXh1EIiUPye/5lpplTaLIrPx/x/x7H9BxYaF4ljSVbp0Wq/haQXaVmB49J72zMYWFxOmMa4KV2A5bGkgtzTXz</vt:lpwstr>
  </property>
  <property fmtid="{D5CDD505-2E9C-101B-9397-08002B2CF9AE}" pid="33" name="x1ye=125">
    <vt:lpwstr>z937OGGu5GjNIgkVfZjBXw8GGsm76oUnW1+JNRfISuI8nySYvtIsuheFtFKjq7+dDzGFTqhrwxsSUgQx1ySne+bDUw4/MTwmDYctOF35DYqpDuQj9pAFo318DKxYT9XFuhlPZdUF1Dt+t+VbWad88d2ieVNe0MLFuDCy2HzuVhSUf7jgtoEjjXFZ17DFY3VeYIPqiC/s8+TXb5TvCsnBV+FxZebtdrbJ20K7pv3jCnYFOi2mZI5/rQdtXd/P6gH</vt:lpwstr>
  </property>
  <property fmtid="{D5CDD505-2E9C-101B-9397-08002B2CF9AE}" pid="34" name="x1ye=126">
    <vt:lpwstr>q07dmNTyG3WBF7bcAM1MnNZuAMywUasr46oKuXsB/RmimBDZSnduiNjLJOzDQqwN6NG90U2h/sV9BOzfldwPNdNnu/P2aUvzP45YVM8gpe1Pbq+wNDxvCFOCsfwtBCr5DAvCYOAhqGggfiIf1KCdglOk+fP4qHlc+s5kjirV9ER9JVasl8m8dzLVhd/ZUGctv2TwCecJ+wbPfy71V4bSJl0LVtK18ZM1aw0ABW2DWbFLd83k1nE3EQvq1D30C+S</vt:lpwstr>
  </property>
  <property fmtid="{D5CDD505-2E9C-101B-9397-08002B2CF9AE}" pid="35" name="x1ye=127">
    <vt:lpwstr>F7JiSKHpH6nrlmvFz3yaAOWFcJyiPdnvVBHCetl+b5D6NDrn0Yq7eJ1+2a0En5gpzqsYHU04KtFbu+FQ9qwnbeELnm2PlTEpS9sunKzTIlxEsFaDNB+N/9sbuY73k+Y9wyco0CiNJ/Akar93gbLz2LEtAHMbH/CPMrFZpVGl6Q9bZp5ozWHsshQR1oEqdZOyWJ4HNo3+Zp7LyCUgdlL+eWOdt6lIeJanyovwm4TDitfZ26DT/uUnK4jNQp5v6kn</vt:lpwstr>
  </property>
  <property fmtid="{D5CDD505-2E9C-101B-9397-08002B2CF9AE}" pid="36" name="x1ye=128">
    <vt:lpwstr>3p5ZDIxW8Oidyw+dJw8/7A33+WLwm17UvGvI/s7P8i1uj+dk1kwqfdyqw3vSn3dF2jp8H2XI3qCNlHRawCdtb6ehYQEr8kwhm9Uzv/qcFvnvdjAtA8TkpZ96HIazvYctDat3j5nQcZ3PJW5oqNusEVtromMQRfzUiz8KROr2X0H4wge4u8Vzibsx6Mg2oCR2FCjfRoTHp4QqDAYAXQdWrNSmGdRamWIJZ8Hjr0WJjkRGrly1F2YD3/0/kf0VksD</vt:lpwstr>
  </property>
  <property fmtid="{D5CDD505-2E9C-101B-9397-08002B2CF9AE}" pid="37" name="x1ye=129">
    <vt:lpwstr>SiLMQZlVGyjwtkD5EschEp7fbS+b/MTOMbXk7asgqn0BKviKtp2w2sG6JoVqJ/b76uEnY84Aa8r9CsVXJ17eYJkvTY3H5FRGSPE+l7txw0zZYvbTxIG2zqFT/zqPVDfz8O8VR1kQ7E/C2jZN9ggunv+1+R3AVHoS+2U1ns5ufR2L4Fi69i6WtppV1hBxFnTY46Ee4VnF9NU3INn4+pPKebXah5Y4mqCczVJtaA04Jv4lrFGJNPrsjhIleTNilgO</vt:lpwstr>
  </property>
  <property fmtid="{D5CDD505-2E9C-101B-9397-08002B2CF9AE}" pid="38" name="x1ye=13">
    <vt:lpwstr>bjExSbc5znEtzde88+G+xz01mwz9hXVooZpwxdfyejT+dE+oPBiqWff6SqYYrLj6hou73mFchHaL01eR1zGHAN3D3PEg2ekegilriMZrSPRiIplo4chxP6NIegxFj20VvkFEfdkEdUuMwknJpZRXIQFeR09T6konHP31YfO42tg8xlU61mNbGJwdaHL5rccR7GlAJzm34bOzRMYFKVuQ+Mx4+AavKvgyvrlOqVyx7ZiwPOgLZkRzJ/iSNmd3GlB</vt:lpwstr>
  </property>
  <property fmtid="{D5CDD505-2E9C-101B-9397-08002B2CF9AE}" pid="39" name="x1ye=130">
    <vt:lpwstr>RoGy75eyILCYhX8t46DM0jg4bvpnXiZ1kNKxxlPAgsIMHv4JSTOv0CG0Lp4m8j5ZsKLvDIXk6HFGS0WFOSS/d3uvfvFlOYsJe8+smH3LPSQhqr/82S6Ft7WWvpVVYPub88Mt5H6od5U69m0/Ntk84pgS9bBNvm6aMMmbLzo4OPgDK5P/Tfh5hCHCHKlwbV4D7DvmYKFuQ28e7v7gN4lAVPBMXb/Q8EqIkNIK1h9Bag3Uf5HWHelgsVNZjvj19W+</vt:lpwstr>
  </property>
  <property fmtid="{D5CDD505-2E9C-101B-9397-08002B2CF9AE}" pid="40" name="x1ye=131">
    <vt:lpwstr>ZoRrPR3ylUi8X87aM489zH7HwRYwSe3nznf7g72Yo6UPLZMyrPT6lRhNOORdvPdxIs1fQQCZ/N7K6qtGIyoUPMYmpLyiL8OA2MIoFm1PEYcOLqWzpukgkgw441w4eoc4G8DbiPCD3XCbQM4nq2NmdMHqfhNVXAExPljPEWYeZ2ZrynCvwPtFbkT32QnimZGCtfxx27tnKptsvNZQtv8zQw7njJN3/2mXIZPzixb1JpBMejInw59EPxkZwM8lxoa</vt:lpwstr>
  </property>
  <property fmtid="{D5CDD505-2E9C-101B-9397-08002B2CF9AE}" pid="41" name="x1ye=132">
    <vt:lpwstr>wgd5V4+PadqpTtFT3BhOFux4Yjxdfbqw1Tv4wNQi5yfIaSLsWV4WcgKLPXboBKRzf/0FSkO3qM970YXRW8tGG00JQ8MtNse03IovRxnhZGG0ygCdf+I0iBUD8QUNxmsHj/BKa0Bh6BqV9oadn63JAhqbX/kjipO857AvHJgmg14gI0axgG1yFgGutGBXTEYIfRHUaQR0aGP9tnTJrX3xRX7+mccYLaCFQsle8mCMiFj+AZ+JA88phu+f/NJ4plw</vt:lpwstr>
  </property>
  <property fmtid="{D5CDD505-2E9C-101B-9397-08002B2CF9AE}" pid="42" name="x1ye=133">
    <vt:lpwstr>3RjfBdCXHboO8s2HOTVFiqOjbSyTydv3yI2gCNZS/n4tued0/VRwi1G+EbUya8zKXFU0MxJQhTvMJpi5WOdtzOviMITmEGXq2zAk7bWQ++kCVrAD7MizugUYo2O4au+GPZM93wvPymOvVBFZDAD+fv47OW8tVGIqiH0RBTiU5mZwMHTkHk+HrH/MarzVTzFjo6p69MZY0rWqnD/ghSe3IAjyOA8e1mzEoi6G37PWrdOSnkMvuEmHGL+Du9hh89j</vt:lpwstr>
  </property>
  <property fmtid="{D5CDD505-2E9C-101B-9397-08002B2CF9AE}" pid="43" name="x1ye=134">
    <vt:lpwstr>QG+PTUTjQ2pTPAeviApqK9kVcH0uyCq99v6T3mBpIu74F2nI3ZN3Qq5k4K08E/6lMi7jwA5SzpizCdt5xwL50vCYd7WRggrkGDO47SA2Tf+wW/3fAOi7HCECl/SZKY5g0GoXay5b/99P1aNtuY4KAfzWhg2FWfmGJwqWU8Z1OBy/3ykbN2RamZkBrapRi3u0k4nj4QhlpvmX61JcHZ+qGxGq7xwhwxBByyTF8SRWdcr+h5EqJm1xcn64MQMAQVf</vt:lpwstr>
  </property>
  <property fmtid="{D5CDD505-2E9C-101B-9397-08002B2CF9AE}" pid="44" name="x1ye=135">
    <vt:lpwstr>+OwfJRjuwSotA7M3e+MyAYBVNLyphDBqzmdgCpB92WwCyszBPe273Pj2jxZZRE7jLlk6pYQrGDEXkBYoYAmcokBHNoXgwaBYMWQWD5O99XBJ03CVF6Al3WCcYmSCe2qwmk+mnPxzqqksgnSuSzhDFcTRf/5YJb/e/72R6HPcEG5Pqh71cd3gnet6I2Jm/SPRLk7qpAa7bMZ9B59wMzk0CUEWlkWBfHsW2nXdJLk8p7T+Lm0U+Awnk93enOSPz3e</vt:lpwstr>
  </property>
  <property fmtid="{D5CDD505-2E9C-101B-9397-08002B2CF9AE}" pid="45" name="x1ye=136">
    <vt:lpwstr>93AmOq1lnG+c64/GeFK4503lVL3/0fhv6zx9xFfDyOpAUVA4mGiu6fKETV+ivTYbCDBauoTIK8Mq+XakDI+LSNSnV0gjiJmJI+T9HvlkKd446HVF7H6B2DXLINYoAXMeTkU1Fgabeca2L+UqYvPc53ag5OKLVI9g7s/8vYgIuPFcz/7IehV3XNGY5KTABsfNKvZBPAuZDbpGKdS2NNsP9KuX3R+0FbOx30kua9DyKFZc6UcRDK+9W+orXaAyUB1</vt:lpwstr>
  </property>
  <property fmtid="{D5CDD505-2E9C-101B-9397-08002B2CF9AE}" pid="46" name="x1ye=137">
    <vt:lpwstr>BKFB528l9GKMRgD1/k5J5lwq4Ok9zYO6ZrbyvqpbBXERonYYAY1tgrXp2DYtNGHIkz0wUF0e1cejpw8fJdfhRMk7XqCYtNpnynm5p1BB5rWeDiMpONnJH7i8J1YURY91EThIMIK++m8F0dE0BTyG4jsRg6R6ALcfXKn5dDSCsItRXiGkFdf8c86wKzT2l+uo4mW1AvtDqa7LXrF3C888zR1fxtIKNsD4LBDPIQ67nqmOsm/uQzA1LfkUax7kSwG</vt:lpwstr>
  </property>
  <property fmtid="{D5CDD505-2E9C-101B-9397-08002B2CF9AE}" pid="47" name="x1ye=138">
    <vt:lpwstr>tcDMCV8RKZO+DRYfNgjN1vVcbQoKJ5J+e8+V7Bupx5tQJZ2UnISB4VB/a/ZncTD9UpkhSbM2QelfcFN6MGbLePC8lZFjuVZ/Di9klLA9qCoFSyzVpUAi2+af/9da7Kec8pWiFT7lK95Ih2x1gulU29kAekMm6pa2MhKPmFfWCRHlxh0XDh/Cwj9uoTLJbosNYPLDfwDli73PdRvpSUFyLwjx8211cBMIsJh9UqJyyivJTTcuOv7kqw80eNi159C</vt:lpwstr>
  </property>
  <property fmtid="{D5CDD505-2E9C-101B-9397-08002B2CF9AE}" pid="48" name="x1ye=139">
    <vt:lpwstr>XxXG3ARH/4zRIxs7JdS+y3ikz/nKhbdfW0zqmRZdu6guw2A32pu5LsPruCQtRT0E1ffseIFB/DzgaJx4hcoR9xJQ10OM2T+fYQ2nihLrdOBFwZVCswmamwwcOMAY69fvAbjmXC785teSAUCm79e7A40dVOzVhLeSBd8s63cKjD2WpgDQyUeekCKyEujsvzTInX4CC6l6/MABHZKJfgxu+PgJxB3cUMB5Y3vnN5PmcbRgDF1+4VJ6bztCClu8rzQ</vt:lpwstr>
  </property>
  <property fmtid="{D5CDD505-2E9C-101B-9397-08002B2CF9AE}" pid="49" name="x1ye=14">
    <vt:lpwstr>v2426UHIzdLy2pXKhr3MoGfiyWYUUjisKDhTG7vCPenEw22dJD0uuheuRVPGf0Wc738yGuoBCa2TzwpeqHdi0hstshvFGTN3TG5d94JN7srdQeDqNggfNNZijbIQ5WJG0Wqc2ChplvWdaHrQziRa+QnDLnq/vT10B25xw4+4E47z9pzD+h8Am05anOU066VR6vvaytv4p0ssif5zzi6hJqPIg0OaxlgcC21MaReP/lDJPvrHWbMw5OXmGFZgOP4</vt:lpwstr>
  </property>
  <property fmtid="{D5CDD505-2E9C-101B-9397-08002B2CF9AE}" pid="50" name="x1ye=140">
    <vt:lpwstr>XNaIYf+SjLwq4W8pMVv1USqgDStpizd/sEGIerq/7HgPGkFC+597PKBsThkXpKNTGyGHMpT3GVTgW/hnKiWiPd7PPDuwusYBKO/nreGgBm0tnD4/+DVxoUatlZUFIjo3rqB5abEBDA89UIbGBAnCaNfILGaajDv90dqco7dSr7ug2ks3Bw1HJV6l9kdn12/aXyMGV4/7Tr9fpKe2R2cYMJMlfTiFR7WhWuJXj+dFAb8Vw4iDWIAc0n+FyyrYan2</vt:lpwstr>
  </property>
  <property fmtid="{D5CDD505-2E9C-101B-9397-08002B2CF9AE}" pid="51" name="x1ye=141">
    <vt:lpwstr>IK76rZsZ9WNYdymiqBiistzCzaiIitrRXD8+0cx1eLILsiabr9BC72lu1irvjmE78ErGwkzNAcTS9eF/xidkB0YWdnKsNPpPl7Ou5aLkWRtLTOXTGsZPAnnfMtKsXxnGMHIWnQ6369aYrI3VYrwkXqaNcu280os2Pc2UVyqqJ2JS/UQLusn5JoIoXcR4mDmBEoB46BpkQQYM5lhLmLz2woEQc2/czNzpWSPxxCvLI099591nngho4rAxxd2qqLV</vt:lpwstr>
  </property>
  <property fmtid="{D5CDD505-2E9C-101B-9397-08002B2CF9AE}" pid="52" name="x1ye=142">
    <vt:lpwstr>0GNsY0JykqDqy3j9fFz3qzd+3WdRf6v7tUmydpmbcRdBfCgtF8YBT50nxCKdfPBVrHmLqD0b3k8PdglOsUpF77Gj2F/hE9z7YUrptvZ9tBm8y/jPwtirWch5/umWGjnAuvJTGnV0/6xA3aniAknLfjc5ZGIOxvrN3wmGIDYBmHupnA0aXnsCag+hA8BmpHyXE9nUGTYl2VA/AGPuzYlX6hWqxqsD1kpKynbOvMs1zqBU86YvbeH0nFeXvAzcrey</vt:lpwstr>
  </property>
  <property fmtid="{D5CDD505-2E9C-101B-9397-08002B2CF9AE}" pid="53" name="x1ye=143">
    <vt:lpwstr>6RoylEDU0SKPEr0HsoA8DgUXQf4ovhkKj2O5Yec5QiWzWC/qCZeJyfjwgpW1UslyehDEoi03/t+AQD83UcLYQyc8JeV3rfg4UoXhwOtjb2dY2wxVHZher+GmTRnYBIF7ufV9NYLGYpyDJPlLvRY0LhdN81ow29qKv3NlQGBj4rPF09/1MdyX2PmPgfzQQ/5pgwFFVfxwfDKjHRX3Eup2AivgfUUXgh0/B01P7cilFlfsvj1PCl9IagDvZkNeCwB</vt:lpwstr>
  </property>
  <property fmtid="{D5CDD505-2E9C-101B-9397-08002B2CF9AE}" pid="54" name="x1ye=144">
    <vt:lpwstr>tmOk5T601R+xs5AhRO2NALa05fcg3zUPHtK3Mv9vAORVHbxiVs0WWrMYaZUpQp+1D75KQp9/pCLa6AHJBSDFimSJaL5Yf02qqBoXawJq5yFwRpv85uOST9UX7SDDyARUWQx/taYNoFe/Sa0hfOZaSkYYXLaVjdNkfxAC87DxUl2bNYOV7MzuaE6bhKS8BpfreO0rTYanpb1EXNUNgP0x0S4kAa+NKl3JWUzIj8gtsGivH+/RnMoEsO3SIDuVkg3</vt:lpwstr>
  </property>
  <property fmtid="{D5CDD505-2E9C-101B-9397-08002B2CF9AE}" pid="55" name="x1ye=145">
    <vt:lpwstr>SQUJTrrfy5KHMlG/x9DmB6LeJYXXy3FdJBE75tBWpYavqiLJBBsxvWeofbKzVn7SinS7gi9xeQEkL2E57bnIyxvR0R9463yHfTXTAILxCf/YigaGgzKg8fQDCgTDq5XpRJtSQLCcEXTYo5kdYKkRprqsdgsyW4VWGs3QMaXt1baJrCaBcIyL8aQnXfrhdZFoCoQpX6sqxxqTPpuU2TqIQ7EwnlAgWceUylY97H2RlCVlunGEvfas8ZpO9rm4KkZ</vt:lpwstr>
  </property>
  <property fmtid="{D5CDD505-2E9C-101B-9397-08002B2CF9AE}" pid="56" name="x1ye=146">
    <vt:lpwstr>bfL9MCFUtuJHCHOh1pHyHW8bshbudQ1w605E6VN432tVqUPMKTxNy97cMD76sYCi2xiZ5rEm1ikrvlraHZbixCWuh+m5P6U+nMwVMm1dY7J0XLx6jMbJNm/LFJdMD5S/gnFfO0xH9HqXV5xyThCk7S+pWG4MFVqMZS19On8SBXPAbhWFy8lz+X961MyK5MnXiGqbF/2Ky2C8Ut9KviXl4Tdz+O02alIgkucBJkT1nE8dO7f81BZsEQgjHBTN7nf</vt:lpwstr>
  </property>
  <property fmtid="{D5CDD505-2E9C-101B-9397-08002B2CF9AE}" pid="57" name="x1ye=147">
    <vt:lpwstr>HDDWmAqD74JiacVm6M4FPE35psfyn2gMAwzczA04Np53scM6ZeUc2BjeiZDCRocglTVsXn7RsJ+j080CluveNjxXf10VjjRfc2sGmlqOOYy/HQmTgdIhWP9qda6+pW4p8VVGlnFKbRhBhZB9ZI/ykL1MtlwZNlfDRIZvcxPmCx+YeR1WDgoCB1cyyvHRvb8gj8s0kzHh75PpkeN9bJxu+wcJPOMYwykAv3YnIz1d5DrMn6TWUF6uLM/cB6IaYLf</vt:lpwstr>
  </property>
  <property fmtid="{D5CDD505-2E9C-101B-9397-08002B2CF9AE}" pid="58" name="x1ye=148">
    <vt:lpwstr>emwMw2pVSfzD/87FgR9MZSj/pQ90Z2QKoreP7lUWxG9+VtlbSajLudwOpoY1A5JRSAPL5/4wbCEYu0bZLBOSXI9fpglBxPhDiV/3bZCby5cY2fAPFdY3w3t5t3TEnW4xDzbV6zwF//s7ZextMB1e1+DhQwN1Dhf16/isUat8rckGJ5MhTyt+Ph+9E6ZiijSSqQCxWtpkKLq5DZv0/ZtGZTcS3jGil2ZDA3bjLQ6w/OMkcwhCq7v7iqTXzwnQhTN</vt:lpwstr>
  </property>
  <property fmtid="{D5CDD505-2E9C-101B-9397-08002B2CF9AE}" pid="59" name="x1ye=149">
    <vt:lpwstr>CE1kFcH+sgWWCXqBjJ8U49X2zzFYLfcFfP9wYiC/U6xyZT7ljP/lj5FHbmJPBmTGI+wHjAbeZpmTNfR66IJw+esREoifL684wAu8engVwQks8PuAXM1c2jBRBH+uSdcw2lP0rEj/3OZI/8W3IuetHbQ1bCIoM6hXW6RjZl5uDcPnFkm9CH9Ihikp9lMHvsy5JdWWHrA5BVUzVsZ3dC+XBCmHzfuGoWiFaFn24IbD93v6I5zY3A7QJPf0oSN3QbI</vt:lpwstr>
  </property>
  <property fmtid="{D5CDD505-2E9C-101B-9397-08002B2CF9AE}" pid="60" name="x1ye=15">
    <vt:lpwstr>5pPn1GEJtpur09XhCIub7gm0cDPpnNBCVb0wCHgeFSUCfLE52Fy6DfP4bmof84F4pKS81KwOKD1ugm0bBYgPonR3vSEMwp2yExYtlFIfw3cUHDcQV+G7yROS7/uNb/pzBFVqnwnKk3xvH++mlZBCZ5Jo1a2LB1/54uZTrxdfsWFBuRtBhri1tw9JvMXI+RvkzDF9rDMBsmnvIbvGc+Q8EX3YS5vteNxGygN/yMOmP9FuPkoWgLVkmtsK3+pjj+9</vt:lpwstr>
  </property>
  <property fmtid="{D5CDD505-2E9C-101B-9397-08002B2CF9AE}" pid="61" name="x1ye=150">
    <vt:lpwstr>/tE6AdBmbEa5Sl39iRlZbtljjSp0CF5oLI0vMj3+F2ZkrwixrvVsEwq+K1c5Ot4uZIuMyBwq0yWMulC75wdJZvaFWARvEjMwzWZdsrA0st4qGvFdnZMVwpRZ76ryuq2AyaTdMYkxIKfvwFNkuzpnCoAO2NoN2ZuToiIxy4s5WodjKQ7gHz3NMFQtO+8e3d9Zx3CMGWL+Rv6Jk9um4eFq+hFTHdrevRQ1N5nKrraFOYXzfRgYexS6kPAClgv4kmm</vt:lpwstr>
  </property>
  <property fmtid="{D5CDD505-2E9C-101B-9397-08002B2CF9AE}" pid="62" name="x1ye=151">
    <vt:lpwstr>ockJ3pc7LlP2Sbg9x/0TZczE1qc6h72Q1qG/7pSJsJvE5WWfQgzAWmsDMSO1dnLJIaRCpLAjI8kPIPanHmLG7snhkTM3ttDUOREAn74hXp8ZOi9Gmf8b4sdyPpYOFdSFqjRnBOdUFPQwsNwAESbGSw6AtS0gvCSACphxAfTQiO/MXtMmiyddmrHRqBVKm2YyH51V+gk2rQ+eyaIGWD6oWf7jc1NA074w8lJ4rDeUDD+0Sv9r6vrBGd7tl0R7rC9</vt:lpwstr>
  </property>
  <property fmtid="{D5CDD505-2E9C-101B-9397-08002B2CF9AE}" pid="63" name="x1ye=152">
    <vt:lpwstr>yVDdh+J/tMRiuD/mYFRVGbdYyTM3kzcitsJqk/UpfDKJNIOhc2xKlBCJw/a8cmoJP5LSoTVPYZ3SOprHJ5UfpUjZkLDuQifA4L+Ddgk06BIpn55QfNvt7Gu02bANl9vhsrQj0TO+IDajloKVlkBuCwKp1To1bkQQ9fUKupcsWrOOdvJZkiK4vTbQ7xxZrxqdMgnu39upRvh7tXr4e8CkNA12/mhD4od4kG/iBADQQeeu97okkLOx81ag1gyPKCI</vt:lpwstr>
  </property>
  <property fmtid="{D5CDD505-2E9C-101B-9397-08002B2CF9AE}" pid="64" name="x1ye=153">
    <vt:lpwstr>ZWn04BQ2x86VDNbU6BtXt2nFzP9chxv+o4Jc8e+ScCcCZ2frvodwcZvm/h7tA38CoGf9d9CLhj1tTuR7zmTuFayaFSInTz/yj17xmhSUNF+y4BzF0Du7jtJWOi6lpfOVBcKAPHLKm92Xg7FVdOooUQ2QdepvZKjVLaoORIa/fayCKlZo6c8ip0iXkb//FCvLKplhWO2Bpxd/h979nby4RzrGjEeaGU2cgJtiIDdoGpRAr4ZyzK8CNS3TymS/Czs</vt:lpwstr>
  </property>
  <property fmtid="{D5CDD505-2E9C-101B-9397-08002B2CF9AE}" pid="65" name="x1ye=154">
    <vt:lpwstr>wQQlmjV8QLlCimemEmIH3JUYGyx6cd9/UazL+fIsyGTmxpta1ozfgJJtSSglt8xq8ojH9vGI8JcXWhiDSFLDmEj7TE9nboTJfQKMmn+tBiXh9UjQbW0Fe8uB26Xk+stDxSeF4wzXiuPptjfvAUxuzHP8d3iUsEkUQjs/CK4ifHB0o1U9zSHoI08HMlCXBfGCblGS397gthznWngprd/GNuCpxD4eX+3ZXtvutuuIPLEIt+fAxNkB9XK+sxHm2XY</vt:lpwstr>
  </property>
  <property fmtid="{D5CDD505-2E9C-101B-9397-08002B2CF9AE}" pid="66" name="x1ye=155">
    <vt:lpwstr>WrZjgFHUpz6wunxwjWQC3Wz+CnNfMZa+Doij4B/B2gybtBjNhuRSN/qUmbDaepR3TqXD8HcB594Y8E3ZGtmVcUuz2/NzrSQh1PAH/xaTS1R+FgXVopZPxdosIa9+p7KGKQu2DZNQkUrBFqmjmqFfVwOt0RqQOppG6P7uyd86rfKRDC+WbgttEjrU68YcX0/fNIwdxXIZfRLp/gIkNPEBTO+790GOernJ6L2alq70EBZDEIOVXK+rKmH5EADSSMS</vt:lpwstr>
  </property>
  <property fmtid="{D5CDD505-2E9C-101B-9397-08002B2CF9AE}" pid="67" name="x1ye=156">
    <vt:lpwstr>NqXZmB+Rid71LH1AikQsPOPNpV7p0WaSjPqx54aVKUDvHioavQ15GZF5ph/2jdxkcLuSM56cNTvKbDu31wfFQr/Sxg8b0ejtJzpBEMVASD6DT3mhAjM8+zq1X4edRB3uQMzOl2VqNSiqgPOlj75FNygfn1zG4AOJ70p+g6THVeXBpIu2XL+9+iqr/CWgRvPuw4+4XeosS5vEK1qV+kotr4U75Ne/3LKkw61XIbeFWIQ7vM64J9aWJrDIcNKud2/</vt:lpwstr>
  </property>
  <property fmtid="{D5CDD505-2E9C-101B-9397-08002B2CF9AE}" pid="68" name="x1ye=157">
    <vt:lpwstr>aJf1mhV1knlQLO8muwWeUBCtXDWTJUBpMdmQMFFP92dYvgp7Bk1ORwjvDbCfiwAKNqU0JNGYDLkX0Nt8JjTZBuE7iCMTzS22X2W6ECY/VYRbgT+8Ji1rlKw5oHSWv+qO4wPZMA7w/Zrys+fGrxTs2DMNkIaZ2QLCVRRehT3s3iy4Gqq2Twv1FfeXgKeW7VT/B5nmY07cAenwUL5VEnBLBUJe8io4MtWRTyi3K1FSoMLSJdbGr7hgE+GkC7JOcUz</vt:lpwstr>
  </property>
  <property fmtid="{D5CDD505-2E9C-101B-9397-08002B2CF9AE}" pid="69" name="x1ye=158">
    <vt:lpwstr>UlOVQHJG8du9XnYYQZfjqs6jhycitpJBx5o0ODI0m43MKBSUGJtQclPiPiugQD9cjqpf3YcV+mQADxCVVFiepiAgbuqJaaXVgxTPg4JxQsuje9c37gm73PU38jlyP8xDy65oA3kd8VNYaqtXQOzVpg71eALUc2hqbJGaFwUHp26G2hfhG+Cn839v3AAuuru56Ps/zZUNELjVSG8RWdqv1lyEQ8ghfRzlpdWKS/QV0np41m/+7Ypu8EO5rwiWivd</vt:lpwstr>
  </property>
  <property fmtid="{D5CDD505-2E9C-101B-9397-08002B2CF9AE}" pid="70" name="x1ye=159">
    <vt:lpwstr>Fof73mvgm/4LhKzuSpXHHRImz99cXr48bas9cWjS03m5JIDL7Ha+rsiAVRqQTjodKFOHZjPJ7djQkuIOYLdA7H/2O8arABos6xs/Fj2EWLCNCxO6xgju+bbfBqvDDaEyOOBMKn4ZzmKcKStNXmnEMmi6v100dKn/usPBRdc4XBifMsM9oWXmDEcmH4DHOVdwCyj2kgz370vZCJxsXPU9pQfDpGJv647hPWUcFrxSL74lnHx6ueZ5HTRfSdV3SXR</vt:lpwstr>
  </property>
  <property fmtid="{D5CDD505-2E9C-101B-9397-08002B2CF9AE}" pid="71" name="x1ye=16">
    <vt:lpwstr>ePgX0D9ClSN8bkW9aJbc/hh0Wv0QIcwknxcmtWakHRJUlLoOonaKA8PAyyE/oZvm0QA5tLcs269A1CdBAereoB1p5JpSpu3O3XaR7G0NGSi1N8M/v3u3kS0V0NrUA00DtN0Bb/CXi2wcngGKFfoTS74dkuiEeHK9ZKuX20j9Wfump3H3yHT0MyJhBvIfpychUTBSDnsdVQMGrBzuIAXCB/2V/JIpgVkm4xOF0Rw0W/GdMcFSxYrev1L+g+Zsnhk</vt:lpwstr>
  </property>
  <property fmtid="{D5CDD505-2E9C-101B-9397-08002B2CF9AE}" pid="72" name="x1ye=160">
    <vt:lpwstr>5qS2pJN1cPKKqfJMh1efLenaPRGTXlN9e6P7t5L62e+Hv/k86Hy1mHCpVFYxbT51C4L6GIr3HKJcbJ/jiKnwrCcOUQvveqrDfZC7qP1awlAm8mp+FfodLifIJonhhvu5NW0kwZU0qjsR/LOFMDd+uOYkzKLY9KY38BstKhxgUWpN5Gfmpbca6nzxPqncC26qToT1oCR8ST3Ts/3RrsE5ltiNRpbFp0VUJnfwBj4J+NQHDOV0Yw67TdbVuX8Ot6S</vt:lpwstr>
  </property>
  <property fmtid="{D5CDD505-2E9C-101B-9397-08002B2CF9AE}" pid="73" name="x1ye=161">
    <vt:lpwstr>CoFUP2+q4c3gPpkzRogm4LeDzV9HSPV1WY9WiQIIB+XkyFk5AFuBuEDkVxpqzO2v6ADdByIuXzJIqpJ5d/2upDGjXrLH90tCnD/VVEHS3vpyPdtVzwBFx19KZqm+jn9ODNSmsbiPTiYaNygWeYvzIrCEl6xZ+ZWsR+9i0fRib6SSfv12IK1MiuI4zYGiQIyzAAoFLQIV2n1DTx9mtkI9xJ92UrWcld6ZtFEuH6SkfzxuTegSv4AErmBNORdQdjM</vt:lpwstr>
  </property>
  <property fmtid="{D5CDD505-2E9C-101B-9397-08002B2CF9AE}" pid="74" name="x1ye=162">
    <vt:lpwstr>u7Kk0jLGoheQb9CXy2KLwZgPz7PNIsjY1rLb2n6xuXS9ZGOLOoxO12+PKkl9kuySBKDL2lV8iG2y2JXrwynKYROGrgHV5gFVIRHXWMieHy2Ldpm8dwrKS6zYa6pTAUy10uIGfHz32O4+3DCqYFL++Eb545+n7Ehqn0CCrw7BU+XG2z7hKi8RUY82G24CwkUIYlyRztaQq/OYNE3SANwCyNG+eO3vaNkLqQFLvCLq6T098SDyIjoVSNcWFJG0/mQ</vt:lpwstr>
  </property>
  <property fmtid="{D5CDD505-2E9C-101B-9397-08002B2CF9AE}" pid="75" name="x1ye=163">
    <vt:lpwstr>ZDfwyIkmnuarPez/D0+etyuvYLEN2lK9W7l88YgVHUNjlCGNWHoqzQ+6/sSN42ilLATXCq4XkfCruWZeMvBaaT1mxHYGo+dKWOSPMY43F5gjiGb/JktJMou1o6ZvtBd+XwnTkkzKJwUwFLm3ot+XWu2mTfluKEPTNM/c6kaqsTE4zzRn5o6zM1TNVaeFIsSbKCYP6FQeMFwPnxdK3Rl2y/0aGYgc3zPc7BtMe13ns9AG9gyRAnbamy3Fl51LmxI</vt:lpwstr>
  </property>
  <property fmtid="{D5CDD505-2E9C-101B-9397-08002B2CF9AE}" pid="76" name="x1ye=164">
    <vt:lpwstr>OwvfJwLgSCbtEplZVz+B9/IIm1/4UBuQypePnM6rVdRf5HZYtzVzs69DV9HbkvMWsSBJ2Bpi3ajorRABHMYh+zJDu1rEKjXUsdmGRFi8iha+FqTCaqTAWYJaEJmSMIMqZjiUxi4STcumt1gfG6ftYytTZEeL+CxB+0qfLsuxFGXKSp3XfS8hpcyOJHxHDewNQbK5dUZo52T6DbcHzuzk6TiYHjokBh/LH3mMe8Y9en5HrwCCAIAemVSIsxysTr4</vt:lpwstr>
  </property>
  <property fmtid="{D5CDD505-2E9C-101B-9397-08002B2CF9AE}" pid="77" name="x1ye=165">
    <vt:lpwstr>VSvd7f1GySV3QED9k9ElOlVs06wSRckMbtlc/p0dMhxXtD1bqOy0/VkGd73BKK0IoVphArs3MxZk3aLWhL7v9Khy/5YV/6Woc97hcWfSMle4uRLerjQY4EXfC5M1RQJBK1ICI/VeAhTZmYq/8yOBWxllPbVgeNx0/0oA8/8b67I6xTYnL/vUVxamHlCPpSrZv0w4FANeimKKUDEfnlhb/trKfKaP8TenkwIk4ckqE/yr7R5xT7plU5/TBXem8N6</vt:lpwstr>
  </property>
  <property fmtid="{D5CDD505-2E9C-101B-9397-08002B2CF9AE}" pid="78" name="x1ye=166">
    <vt:lpwstr>E59quwDdFH8FzUHKncJEsAJrA1YpGuM+ln2nW8ogtFgEw8jFYgtif9757C2eAwGBxTMNz2qo4Xyv2ti+71JZ1esyb0W1VvM4hD5wbKuJL1GXYPAIy51zTKQfw61gAmCA4YXDg0pE1bsCLNydIzShDITzJD5wlwIaVBxLZCvOn0/aVVAkvoTPw5LqzUvt3TXmasAnLTq7KI0L8KlOvImKwEaW7qyXJ/HptA+zxnk8dnH5+5aVkpBi+7pcOc9mKTy</vt:lpwstr>
  </property>
  <property fmtid="{D5CDD505-2E9C-101B-9397-08002B2CF9AE}" pid="79" name="x1ye=167">
    <vt:lpwstr>jDYm3VEAl7rN8Szq6cEjJlgpXSyv+98yYdcSURevjj63c954j9nzp+27WU9DFYqGL9AQ311MUuFwoIwKykyrXCWDcM64+JsNN0440wEWnbqRixHa+ASF8ZovOvyUpHIqLMS2/QgNyOZ9HqcqCZNeicdl6LXztwLqiDssM6CYamhCFmt6dMvmnn1Uw54uh2FgvmBsOkbZjSgUnMd2DhsERPxms7nkocSyaawzJE8tbcmAGvPGdBvs6zyqTRDJC12</vt:lpwstr>
  </property>
  <property fmtid="{D5CDD505-2E9C-101B-9397-08002B2CF9AE}" pid="80" name="x1ye=168">
    <vt:lpwstr>6dDPS5RVCs5ADtRdaGTduBgqVYDirNdSvrlm9jP7im4tUbdv0bpLlKY5ILGW7nd9QBq56h/TnuxP2YUw8Bp+cK7gXgC/lxZj2fgnSVrd+6pdJtwfQihRUGxvIcFJJFFaQJq2+nNgPqygVaKsMJSiIlb0vetZdzJc8U0zQhNcCZkW9C7DBsQq24hqp9hxKOMYJgd27g8avDZkFS4mZuunDKUGMWgq1VOfDNqol7fXPBI0q6i6L/s5fcSqjDSor/0</vt:lpwstr>
  </property>
  <property fmtid="{D5CDD505-2E9C-101B-9397-08002B2CF9AE}" pid="81" name="x1ye=169">
    <vt:lpwstr>CoGYj/pndbX5gShsTLyR6xN1YYcYILzGxQxttkWvz/NRmDcpaQ/L3gyVJqISywDme2cZMU/yNl4kPIgQCpUS3qQFv/SAmYL77pFjPZufQHoylq+vn/avxxqyYLGVyeH6uyITHf8+EU3yNXctpSkiW1fmIlxZKelalVDaGfKEdk/Psp8AiD2lWj7X7MZ9Lacuu4COg4d1g5PZULW6S7sm5IbB7PHQFYrqU/Gui01Fg8r2iFtAG/Axdy51+Jscd2G</vt:lpwstr>
  </property>
  <property fmtid="{D5CDD505-2E9C-101B-9397-08002B2CF9AE}" pid="82" name="x1ye=17">
    <vt:lpwstr>hKGx3zWj6dXU+ouEyixCQd2CK9+H394ZIRJ10OiyexlN/F3z7sHKc/iyuNLf9CmbZDeL8FJsDgat2YxSej1ErCgnoV8l6IQXubGu8HpuLF3M2mwvFeQrNoQ4EOB4+YcDeVdKUGVDU6ffxE3AqSSxGl1c1nbU1cS8R15bBRb9ULEkJX9VWu2JphkB5l32lwp+3ukCVHp1iEH/0E9WWU+MGfFhQj89BNhMa3zWtbrzCeLgbYOD+Xz6p4i8a1mA4YS</vt:lpwstr>
  </property>
  <property fmtid="{D5CDD505-2E9C-101B-9397-08002B2CF9AE}" pid="83" name="x1ye=170">
    <vt:lpwstr>nvwnShWRGmFQy0yL2PhQR5vIbq2kVLf+VMekqa5gzrqqCxlrz3pWr30TLZel7wKtGfHnow6jJYInWloEyfSGm5iEjhJf3yVyz1rtE9b4Hna5RJWpL+CFHk+r3UDkpz4NatmIV77pzTyy8I2iGsPtIGC9BrnCHw6oLeyBHBSKfZjROfpT/1IpNBRjni+Zrgc7pzDChNqtEwxN93uWi+eXqf8paeaiHIu1YQDyVZb+Mc4rN0gvT6E8VTABRRZbNdy</vt:lpwstr>
  </property>
  <property fmtid="{D5CDD505-2E9C-101B-9397-08002B2CF9AE}" pid="84" name="x1ye=171">
    <vt:lpwstr>EOybz/6PmEHDEY4fYNhPaJIGNSPH9dmru/TIM3f0m8GFxnaj2o5J1iK98N9YcltfI7RPnArAVddxxaI5PrvZvEZi6bSUY9+P18WOqnoqYCeeiHFgaSt+C2j4sojYXqsV5XNpwfsHeD1e3pKQLlOas103CNtmGS+C6RFGoNHi/t3Vp7jkDLnoOz5Nqy/fTg/YRaErl5Hok1COtQNqJWAUfjtsf5IOwsWGVLdGTWazn4hC717LPmFHcYgXwj8HifE</vt:lpwstr>
  </property>
  <property fmtid="{D5CDD505-2E9C-101B-9397-08002B2CF9AE}" pid="85" name="x1ye=172">
    <vt:lpwstr>Wm3crMTNXTJLyFpXu9JnUgNaIvG8/qhJKGyljcf46ct5CnwNQPAJKY8CX3XKbPHyEpHOhM4iOvlY2OMc0asLv8qRIedS8ZR8w4Ebr28teVFHcwNVernJPsm6l7wtuE93YyQz22xgC16Uqd0jNDR0eZ815jnChqGIJlrwxCLJEohusaL8sp/ETdv5WyE2UM9oop9s9JAm8Wj6hTjM8iqUmU036Nb+NvcHk6LQV62yjk6eoNMeh0rfYJlV2YdyHCQ</vt:lpwstr>
  </property>
  <property fmtid="{D5CDD505-2E9C-101B-9397-08002B2CF9AE}" pid="86" name="x1ye=173">
    <vt:lpwstr>qm8ARAoJxElDH2FdhajlRmzkba57jt+mSCQsOTn9wgU7sB3qObFpBX2wVNmGae/nplY3mf4YVb6D96ZSS1J4Jpvu8KC2GIJ1JXZSVD9KbZAW0tXfSa+zvubOYzTC5LEnxktyTg1Fu7h4V4KH1RWv+TGN0JUdLZEtz8nom1U3HVm5zGoR+xRTWZUUCvc4GV5bUlMNIsncNKENTr5DXJ9fq0gRrszNgVKnDcz8sdJV4yBt/wK27xJgJld12sYgtZ9</vt:lpwstr>
  </property>
  <property fmtid="{D5CDD505-2E9C-101B-9397-08002B2CF9AE}" pid="87" name="x1ye=174">
    <vt:lpwstr>HkFMzExMg9X7+Pfnz7sU9ZLPLXOk+tL0DuTHMHtvWe83jOyOGcTX7jqSdpqWVApig7ZdxKWNHi1/92eIGGgqKwkk6xZ8v54jXhPyqAt1lG5lETuY+uYefQUuBPovL41vfKEjWOMeU5NFOMunnWPq+7DsXOBp2WAmLq1ydOm9pJpSZND9aTBE7NB49njoYeQ8SQYRYYG5Q/AjY6LXk2cvJ3/GrqRfPlIMOXLVGJmDn2sh0WJkDKymAAn5yU7Rd+A</vt:lpwstr>
  </property>
  <property fmtid="{D5CDD505-2E9C-101B-9397-08002B2CF9AE}" pid="88" name="x1ye=175">
    <vt:lpwstr>o9MHnc/55AoHFot73Ki5JEg63hotBCkhYfOOW33UUFYYn9Z2c4zqKWdV1FRxG/nzFdKIHbCkiqfUdjTUq9QYCSB8+v2q0cZAO8CFviIyNNI4egTSst/rHF1lJRlzfVruL3Hp/HfV/JwFXL7hED0VjdsuwAzDUxhZStTX8biRPbOQB8knhrfUAWWZ/Wg6ZhKMSqQUW9SK/xSMCG5Ark+5G//lGE3sJ+3G3SvzUWTMwjA0nzxIxFJspVFAJW9eg36</vt:lpwstr>
  </property>
  <property fmtid="{D5CDD505-2E9C-101B-9397-08002B2CF9AE}" pid="89" name="x1ye=176">
    <vt:lpwstr>eRa1VrArH/zpT4d2wSdyOKegf940T7511M0Zku9lEZvjOX/M8Lue16EcZ/sc99v7dmr3fl47zj/pncWL/4nMiN6Cyzlmnhn5dPBCUHeLmC+aRHeJ1Aw/xazQq/jgq1aELBWcDGkD8NPhfolrnXbnbcXd8Cr5aU+c5IvRNGzPH5zyaiwZEn115R4duk06co+HT1t5ZEjFfyZLv+r6dWH2vgyMVmP62/4Gn+06P+IzVqvg4QPQpzb2jjwD5/EBcXk</vt:lpwstr>
  </property>
  <property fmtid="{D5CDD505-2E9C-101B-9397-08002B2CF9AE}" pid="90" name="x1ye=177">
    <vt:lpwstr>mpjXc4pN33BIZP55v1/jl6xWRZivSqNL3BXMXSLwvI6KL/+iIIJoulqZhtZUd7DsQIQQlvXx4XdZWW7My7hFyNgi4wf8JWJhCzE1mP7LzGf9s7ekhBd9op5kdep4wMsYsf3aHcelVEcrNOsjlxelhNCWvlpdHSStRQ7v66RwZpQqYjuOOf2WN1YBSaG+n25Yv9s1Oz4yj+xfQs7Fk3bAZ0kMrAyTOwpUTXAhuZp7/YLDr7gmygIyuQ+qzI+7CfD</vt:lpwstr>
  </property>
  <property fmtid="{D5CDD505-2E9C-101B-9397-08002B2CF9AE}" pid="91" name="x1ye=178">
    <vt:lpwstr>Fbon7Ebn8DY5J6uNux7yiKbMbqyvLOWcxRt9HchX/WLArOTTcmqHORwgjl2xBRQ/HOqn2GZ4gNuWWEqRTnCaiM0oPC5khs4LuyUDqssd5x0pWnO+d18TmVsi6LvONIqlB3ztMFp2JgdgOJc0vW1I9HAxlUZAkXagi5KMN39aZtHzCjSlnB1zt33K8sSnHvoHx+3uIDKbVBZBeCeNVgbb/5t4D211+6Z1k2rUMtrZOmRn+tzZML12LrGxd6Jnyxo</vt:lpwstr>
  </property>
  <property fmtid="{D5CDD505-2E9C-101B-9397-08002B2CF9AE}" pid="92" name="x1ye=179">
    <vt:lpwstr>h7FspCo8VBYiKieII8lnVGyBPxmRBMp+ZgKkEzRmi7v35LBfqsJJ20XNO6Sbg9ns4OzieMzrHg/qqTT2DxZNCrmK1oE3o0t+C3e4Oosi31Khy9FJOzL6zUm1svWSHQvq87R+3hX7C23sE0l2LYuD0nvUXT34QUS/Ti5WJn97W2UMv09pW5yk3o/MxvZXWIfHrGJvfsINCln/F4/5CNIldG0VYI4gh3P2xNy1TXz+eE8EHZs0RIa7DsQhSClt0II</vt:lpwstr>
  </property>
  <property fmtid="{D5CDD505-2E9C-101B-9397-08002B2CF9AE}" pid="93" name="x1ye=18">
    <vt:lpwstr>KtaX/CWwfUUiiwbJFhVlwMOw5O1iLQIpYvKMghm7YDo/2HzsK2DyKEWvx+WMIRUvw4GXIIPXGuICKma6nZLZF2w048bPNycrekw8QjYYx3y6zJ4lRyZ3q3+ltqr9BfcfFK8m6IiRPLjIb6FZ2k+/AJHYdKLs7rk8L+UNQ3HhBL3lPstKz0wQCSqBw6Jo+wSxs/hEYWzB4dZmQ9f/WdR3GrTaBR6l3sYiPwEogWMM3H1xnWUUc9wfxyZ2AdRn+GP</vt:lpwstr>
  </property>
  <property fmtid="{D5CDD505-2E9C-101B-9397-08002B2CF9AE}" pid="94" name="x1ye=180">
    <vt:lpwstr>lNBdaRt1jfD5LBA/a4JfxDxaBHmlQR0eo8TtM2FOP0FAIVJyIY1OAAdufJHyU9RrIUeg5Dl7m1nhHaG0XpqFsJknAp3Uazu0B0sjOtOR5sVCwlkFxTxAFzmn+rUg9695AAYcRF0Zlq3RkqQ5FtNHaCc/Jcao6PGfYVymRJfVYj81INzYbZzm5leqYtVmpQGH+RxMDB7P/UkoN+wHDRv0d8yogC4cxTrYQIy5tLTUfiFcdBI7UPlKoKwqTD7W8T0</vt:lpwstr>
  </property>
  <property fmtid="{D5CDD505-2E9C-101B-9397-08002B2CF9AE}" pid="95" name="x1ye=181">
    <vt:lpwstr>7JA8N22kxt0BFm9UubcOg457MBEfvJaYOzfboHBTECAW4G81iRWfekJtzR3wbL1j+fDH3iXCjgfwHkcsGKhv8oTZiSNnzs8Ljq6de7ClCqpU64baexonVcloToXlStL81Py2mCZZT9rffT4v9fP1HQSPPV2T58xoBpbetJJ9ERQteLkqGuttQMjM1bknKNxH6iQYsANn0tD6alQS1u0X187k5Fx4Ao4gyjb4jPdP1M5c/o016hjWF1WOpzQ5eMY</vt:lpwstr>
  </property>
  <property fmtid="{D5CDD505-2E9C-101B-9397-08002B2CF9AE}" pid="96" name="x1ye=182">
    <vt:lpwstr>yAuUcltm2YYNEK+/dB0fsCM89eC2sGAdFHTaLr7xboI5PQvu31y7QSoiPe2KioKTi2Wz5t0dl9bM1Z9tpuEHgOsTPpERNB83WZ+0dMJLK6W37yJWhESIO1U7xpau1XLJMGHmygvJhY4ysY/MEnkCgwl5Pv2CIMdSGoO8uIZQ1AKCJ7Rt+CiX++vCI46CSX09AEnaDp3x9AQYsntgvMz0B/nT0Ejk1M7lH2YZ+2EC63WLpSVmeHDF5S4ec41uzVG</vt:lpwstr>
  </property>
  <property fmtid="{D5CDD505-2E9C-101B-9397-08002B2CF9AE}" pid="97" name="x1ye=183">
    <vt:lpwstr>3x8662JVcIQQXsmjvROW9PrF0LRvknrcFRtc0ChD15HkASgW5lJTDMgwn+DKdSxgp6wEKo+ryas4bDwyXz0TBUR8hC+v+diADowHSOkbJi+PICgx4Z+QdtdQ5er1c53VR9PQb3fU/Q0mTq1uuGzDOrt8NONVbuKEHS6+DMs62y6w4lRx78MHH5fsKCx7cvHgy2yRBdGgDQCdqaREvP5FjJnfirdr5tWwb+J4r78XRE7/HEjey3fBi1fjfx1qny5</vt:lpwstr>
  </property>
  <property fmtid="{D5CDD505-2E9C-101B-9397-08002B2CF9AE}" pid="98" name="x1ye=184">
    <vt:lpwstr>9oc+AjeVcp6fnxNU+VssQSLkNQIv1nQnze2uOFy5nJdXd5JRN5bvm2pYq3eojmcMHIKcJPkuoIeiNMsGECi5Q01f+9UxVcBURWcR5+no7RiHIhD/4SCUe+0F5T1vMRxQfTk+amxGxT8cbEkz7BnyLIV2VfK5epB9VdQUuUp21ptpPFiG2a19ETPMS3+6BgYbxNhlOsIGax0NYlTjaw6m4bbRjTj8Wu4LVd3MafV0Fqc2CIT3KWHYl3wNHPCK2bf</vt:lpwstr>
  </property>
  <property fmtid="{D5CDD505-2E9C-101B-9397-08002B2CF9AE}" pid="99" name="x1ye=185">
    <vt:lpwstr>O/PyR4LvCTQ3qGN2Shd4Tv1X3we1UZt7EuGrxC+Cwu7LCAb1T4mhNY3HVJ/cYKLCKKJk16vbOagJBQuvD+cfq19qNYdYRP4n13O8lZkDufNPZW6CphHH0qbrMK2WKcXiOgowAl4A9J5lo2Alnlm3PCUC9BtAQT6wcJK1OKkzEQOquAPsdWp14O48f+Uxo7uspdez3F36i+Opf6LJkiM2dOjuymvH1aSm3J1DVbuDjdhmeu7zsa24psY2COtvHx1</vt:lpwstr>
  </property>
  <property fmtid="{D5CDD505-2E9C-101B-9397-08002B2CF9AE}" pid="100" name="x1ye=186">
    <vt:lpwstr>7SoOGcipYGy5bWyhA9iZ4Ygum/HYLBKztsjaHnPxMflQ19894PX7C/StaQtZDlhcTDYo/Rm8OqGt4wlQd3OxRouzy8+UXDyuZUC1QJGJtgflbb817yGDZ5Yda6Q2XNHk+IkguSjmLA3yxSx9Qqu9AuawDn/JKp1lUxUbFfCDqI6qZ6shai0QZmP0Qh3Ytv2aMyAr7ITNNcpjInoLSuHSk/44M/cV08QJxaHGOAbBLPRovjsjE/c+2gRt2oaQRDH</vt:lpwstr>
  </property>
  <property fmtid="{D5CDD505-2E9C-101B-9397-08002B2CF9AE}" pid="101" name="x1ye=187">
    <vt:lpwstr>F00fBqUgJR2chF42/ipjnyak4xWa7UaBKZVxnmV04n2Zv6bD2CzO6SOqCuVjCeX59qSrMG9UfCTVr7j4nsF/Sb+mwULQX2KzUIgRp02z1r0oa/s/GgWhZ+px1QuHzEnZsaBIxVa3DitkOO1yhWN1714XgpUPySXSDQqRZXoB66w/V1c4Ct7/ZsVRJFsKmEtHA6SJkJ4gwwr6mkCAzWMLHt8al7qmS+pF5arI02cSayTrSQxH4DpDvatPrMOorQd</vt:lpwstr>
  </property>
  <property fmtid="{D5CDD505-2E9C-101B-9397-08002B2CF9AE}" pid="102" name="x1ye=188">
    <vt:lpwstr>2ox4VNb4K1+6hXMnhCga0dNApHbz7k8C8LWzi9Qg88I19gWPU2u2mm2DLTddmS92nZvgZa5MXia0kbEu8QxU3g95bUnvlR44AcY+XW+7hU/xCF/1pz9nZT+3VdKv4AnpZztyZbe2pKmhiTcicpyfo/kAR0TyHHjGTPHBPK8Uke/Eu+p9HR7TuJsnf5bdDaC0vUt3UlwjAqcZR6y3i8LK8U1OxQsyPXKaprXpD0f+EL9y0YEHQCEwgtt2dPkCXZu</vt:lpwstr>
  </property>
  <property fmtid="{D5CDD505-2E9C-101B-9397-08002B2CF9AE}" pid="103" name="x1ye=189">
    <vt:lpwstr>w0JgZfZJYLz0qIlyW9xE9eGOdeerEa67DeYTrHSigGY8+XMEUuZUjSADM8TfhoPMD/kjsXBUMf2pi35kTVXjieYb+TLSpMKBmZCr6E6JadLf7Dd15+v7LH1MHF+qMUgPWxyburHtz0c4VdjtzJyF/K3TmaVoSUqJnkCcIL8IZgX7dozAH45vGrX6jtfo2OT/AB5d5X45u+rqrvWGLGTgP7Y9k2tFh8ZBeM4vhiykUjUlqfB2iTjfodBDsjy2BRb</vt:lpwstr>
  </property>
  <property fmtid="{D5CDD505-2E9C-101B-9397-08002B2CF9AE}" pid="104" name="x1ye=19">
    <vt:lpwstr>K6q+Go4J/+VToDWCTObaJq/ZzEm4f4A+JB7Yk2uk9Wvh5G88xvB9P5ivC8W1QtyU7XfKEvmrP2yE9h6e0cLGfvaI7DFf9OC4KMf1dWC72ygRuccTQUS8b9t/WOrOv6uE4junMfv1BGCRzrftP1D868w51MxNbcB9fc8Xc1c9Eo+Ehc7LjUxI4GWq9x3dzNtUsiDcjoto35TkXEfcZ4z0Sjaaq6x4vktlmpRF1pmqsvfl4vzVQu7P7cPDpaRa8ys</vt:lpwstr>
  </property>
  <property fmtid="{D5CDD505-2E9C-101B-9397-08002B2CF9AE}" pid="105" name="x1ye=190">
    <vt:lpwstr>EQrnujcjMQ99RWCYG1sZR426vIN8rQou6l4+bhL8CFXO21yPoREqqYOtepmddVAl3oz7PE8/GzNweFo2SL6Jq+eXStZ46elZskkxqylRaVm0ce7ibiDpwObOrtpSkLkXgmPbsJWTanMzdnmsx4HJES/x2IZooiuHtosgdaROSfHuEB1FZbyJT0DkHUeoE/nuBEkffY6zuV81cLTUu7UK3gRITka8HHObbEGojLtbevWyKZErw+Sh/DAeNoTI6LA</vt:lpwstr>
  </property>
  <property fmtid="{D5CDD505-2E9C-101B-9397-08002B2CF9AE}" pid="106" name="x1ye=191">
    <vt:lpwstr>3OHpdeUQ9yqtLBwRZuista1h3XI5UrUtgWlwd3KmFepuMIMgoYedR80YqGiEz+n/ndDSgcDt52ffN+vgNOR7nmFVglgWrKDLJlCh5Kh1GjTDv8IsMv8fufaS1G0jO74zIWOGZ+UEqlMwoUnmG7lgTuIwRPCwEhwhKKYRtnm5yBPsd3Fi35zF2/49BV1Fm5L6BesmVTTQWw3l0ErvTCM1fWdIMwaF1KrStzTWeU5cNJHvE31YJWVozaLOG+Zttpj</vt:lpwstr>
  </property>
  <property fmtid="{D5CDD505-2E9C-101B-9397-08002B2CF9AE}" pid="107" name="x1ye=192">
    <vt:lpwstr>RPwTv4sux77Ql1LZ6HcHy5AR36hKydcg2+GR1biX/NLg/074BeRvGg1Pii3E7/oSjXAeIk6bWlb3m6U7MreM++9WWqTLeQCW2domRkz7WsTi8kglC4R6XfFryZ24M4peeEND+IG4J2cJcAfXHYrq9J4rq+rCte4Sldcurenh9RM9em/88vCmt2EvbKfgEjAX4v3M/1Ypr0Veg8z+NWaCyPF1iAu2pdPfwsvR0EhjbGh5GLEoVLBGYa2Isu8x1r+</vt:lpwstr>
  </property>
  <property fmtid="{D5CDD505-2E9C-101B-9397-08002B2CF9AE}" pid="108" name="x1ye=193">
    <vt:lpwstr>DB7HmUPTrc3HNr51zKnVqcFNITxpmuMlUMfeMq6jdMUDyLh21J5khRPfbpX0IYCriV34YEG4pW9UI9VmfIlWUl5pvsET7HHgtxXNSSRM9lpm/DQvVBqcewbHttKV6v8mWXQP83F7e9fRHDXom8V+hSzJJzeTsPIYGOMv0Lub5w12QpD33SmLWSy04d237GkwFDZ0O5iIIlpdMr8aTP8pEqPLxMdMf9ERLdjZtUhRTWxx+F87AAiI5MyuGP9cYlg</vt:lpwstr>
  </property>
  <property fmtid="{D5CDD505-2E9C-101B-9397-08002B2CF9AE}" pid="109" name="x1ye=194">
    <vt:lpwstr>brbWU/o9ncFl760NBRjapxEjVSrnniJs6heacxBj9DpFAlMuC10glq6qyu6FdvhL4Qt9z3sasDQWvigpJscByw8vGlaExV9Sc3GwKdWYb6BiWN9UtA02pr4AEEaM5ow7NXGNbRv10GfRssEk2BZEnU1ALLcr/Lbdt/FWPsEaefgAkmF0fSoZ2s/LT3Vl9ALO8ZJsAj0fjhEx3XENvpBkd8xO8im5JqCpg+bhVc37shBXgGY6bYje1HqtlT3hxZe</vt:lpwstr>
  </property>
  <property fmtid="{D5CDD505-2E9C-101B-9397-08002B2CF9AE}" pid="110" name="x1ye=195">
    <vt:lpwstr>BY7uSTIvK8BAK1g1LysBbEUryxdU+nIcJNiB9bn2QVY88u54+YNlkUZ6sefx/ydHsraxlh/0YKh6NeXfWO2KOA0leOdNPAGl3rf/AL7fmXJbqXQzH/NtED2vF/EAyaSUUJ8YkctS/stsOXbNV6VTERKDf5Yv92DgRkbez4S19UCEcotllZZDFgeweHNeavK1fY4Rfqp/aX7x/4xGKGKh9KCdrSFEgSQ/7bX1GPoioHhQBRx/wD9tC1BFrrjrSlT</vt:lpwstr>
  </property>
  <property fmtid="{D5CDD505-2E9C-101B-9397-08002B2CF9AE}" pid="111" name="x1ye=196">
    <vt:lpwstr>nrE2mf2+UH50rYeiJsjuNbkqNLGzbBjZ3JdsJo+JgHH90PYd09ZOfPw4wWPJqU1ueIK2h2Pj/NToPwmjz8qgwQAA</vt:lpwstr>
  </property>
  <property fmtid="{D5CDD505-2E9C-101B-9397-08002B2CF9AE}" pid="112" name="x1ye=2">
    <vt:lpwstr>2k9bWXJ1SKsIKDcQc4liwCrOlXPpCN5z5qAwd4qYL0Q2UWAui6keU17vOIGpsvzZvK9ySDtwff1xQsS58GRHs/cXCXYCOReE+q3PSzEmb0PfgioitLTqTkyNrfG7sn1v67w3bBSKs1lMNi2SrBQewmcR/gClsNS1u/j67Kb+k7ZL7iyUS1pjmjRihHgcOrFZwicXjTRy/aIuWmejrox0odnPyoc1ty2usxzsytOjOUTLCXZOTaOKRZkF2xC6b+Q</vt:lpwstr>
  </property>
  <property fmtid="{D5CDD505-2E9C-101B-9397-08002B2CF9AE}" pid="113" name="x1ye=20">
    <vt:lpwstr>4e79W3BYi/CjSpaow8Y/u2DWweaUdBoLZ/cVJvKf19Ka/Q+59vL1DgxFb2I4lDDR54my18slMD4/TraJhwaj3Q4MecaHxs/bKtDP+2BOyj8OG4M9+UOIS3ivJDkp+6+U9HJVjNJlHqwBk5vM1na3Lp5KizxbF5PDnzsqQfaTbz8W4+TE/6FdPa2yKWJxKfNvzznBFsyDZMNeIiLSDvuF1v55snC5zqlvZIPNty5HT90dGXs5/rey+fx3kNNyJ4L</vt:lpwstr>
  </property>
  <property fmtid="{D5CDD505-2E9C-101B-9397-08002B2CF9AE}" pid="114" name="x1ye=21">
    <vt:lpwstr>+UHnYsq8XxRmn4I0GJdxyQnyVhxFhgwNVavNXtxN6rWcaDGTZutDzRL/wdkUWFljScMVvI2bKdNrphHZ6M4yv+RFUlfhVrLIM5TsGTZVlhmr+zX2c7C5hf1WXfYDwsVXwIugao5niR0eTYuEtBMxj6OFH7KbpaV/b0mp/hx4GbkunKed8eZIg/A6V1ZelE4D0v+LKW0ezvHIKLTy+yKrEEBxeLgHjXadZM6ZQBjLHeFnaIXX5fwGxgbQo5ZAcdc</vt:lpwstr>
  </property>
  <property fmtid="{D5CDD505-2E9C-101B-9397-08002B2CF9AE}" pid="115" name="x1ye=22">
    <vt:lpwstr>SB8IoU+2mg6lD28Zh3UujLQj+23D02kUulLqKSudCc8nGNHJ5VtWmE3DtunWLj58S3aMZ7yyL9X0IPNDwvko/BHJUOXRN/aX01Z3oHUitLKYNKlWtbQJPLvnFctq3j7vhFs/tCx8G3I7c/z+A35CWIrlJk7JFM5bvaTR0kV4g80I+kcMP8fMCLT/krAkfykPgvhrkVmNhJrhamMQmpCkQLJz9BbYZ10HK6Dk7dCjHpz6OeYIlMg0EQzAcQ4d3aJ</vt:lpwstr>
  </property>
  <property fmtid="{D5CDD505-2E9C-101B-9397-08002B2CF9AE}" pid="116" name="x1ye=23">
    <vt:lpwstr>/7qTt+QuLBhArS0rB1Tbcrq5mzyBVcUqf4olRup2gyYtKb8IOPFtAJzCdVjZYrwCkYxPaRzaUMyGEmKb6xElmFbyqozciFpUPntFg26Bae3OCcSdDlXaeJSuExA/H7Ffr+P3btEWJqqGYxlUFtqoMLqg+gkRSMOaTBeJ7gImBmEi53gOTr+BYhOaIDCfOOvHpHcywCSjZl+MJesuwSvFfth1kINPmXM9BEshn5qYf7pZYWAYbEmKIB2VPNMeTvN</vt:lpwstr>
  </property>
  <property fmtid="{D5CDD505-2E9C-101B-9397-08002B2CF9AE}" pid="117" name="x1ye=24">
    <vt:lpwstr>J3O9HBjg3tfQn7jzmiVreDcvqDpF4iCav4nESKY7W4fdA6IAFmkElDc5IgsJIXOnI3HiA8eyd2dzFTDe4OpFCNhi5ABge2QJ8G7HY9Z7d5qV2w8xqRujjfZxeIjR5EswgKfh9Cdce0JHQYRHVqXFl2/VTvqhesNgCbfbgXt5vd4un7sP9UNP6lPMWrJ1GtGNEfSAEWLXDBGWAOASkzfQo7Ao006brgq8V46Fh4uFFyMQzG5FqJ8c+h3Gj9zwQH5</vt:lpwstr>
  </property>
  <property fmtid="{D5CDD505-2E9C-101B-9397-08002B2CF9AE}" pid="118" name="x1ye=25">
    <vt:lpwstr>de1/Kz9b+wt3gR0XicnyUwCdc/urfdeC53zDvOmxOVegWb0QpOGLWGUYLeRh7g9o2NgD2dDwca4L0V9t1O99sJgnx9/z6X5PuqcBY0TRInUH6gmUItWUx1l4oEw8TLhM/JfKAawP8LXkDjR6WxPDFQEFrItEQRXJjUepOe2rxLTg85Ge4IcWT0aHUTVCoUz82wZfL6y9MpszUz3+k8OmUH+3p/geVd5Ssm0If+vgoc/1GOQhATja9YYZuf2OhKC</vt:lpwstr>
  </property>
  <property fmtid="{D5CDD505-2E9C-101B-9397-08002B2CF9AE}" pid="119" name="x1ye=26">
    <vt:lpwstr>ZhkjGERf3cQFM0zHv5TEtoFQC7zvWNvny4Q7pfyxIoXXD5489hIsKYS0GqkHxrpgEeXc3XyL8zhSZ6uyf0pzQ53mtHxBlY7osPWf0ha6K4/cM3P1xDKj7Ts4m3+LE3TOjNZRu1ptcak4YEkXtYoCUs4LipI7BeQJTlx13DXws5nm2sLNr4O/Jub9d4xPGKw3QKca3Qj6tBRdaf5VzqcMoTDkIATvPao+U/IouWv7sW+jMAMX7bxpIaiD9cx4j+y</vt:lpwstr>
  </property>
  <property fmtid="{D5CDD505-2E9C-101B-9397-08002B2CF9AE}" pid="120" name="x1ye=27">
    <vt:lpwstr>4JhW3ol/8U3JfwhqYYC9BxCzJ+ts/zMeUja73YMpeGP198gT3Nn48S/F69V5XfPcKHqdp0gAsCvPgQ/qK/YnvuL1/LJR5BslaXLgV0Ax5/+QlK8OhBlnznkQCsoH7vPAij5Yk24ok0JDHi1XdR1eu7fEqR+kof9b5uyaddhqvUmPvl496cEQlf1qkrTwY78NUSIF4Rn3Dov4ZdXpNjOz42lpeqkyw/Is/vEd+Xc/FlFN4tu9GngGglTCVjXXulM</vt:lpwstr>
  </property>
  <property fmtid="{D5CDD505-2E9C-101B-9397-08002B2CF9AE}" pid="121" name="x1ye=28">
    <vt:lpwstr>ADNr66jjKhChs/RG+CcOsMNtaeB+n2jAm0e6g7lieUP+JStSqLNynwO/rw8/+wPcCX6XeWccVN7UBOJzDnQrkNOJSdNSEvyv8evD7/1ank/ugYCSu6Gk3ZSmulAsXkAlBoivKBVmKQu1HsAbmq8/Yv2Z5t/hDWPgNaGp42Dn5rADFnl+az+EOV22/LTtQoVRw37Cw/DMkkTYZKhfk+jCEMONtlZHHnxdAoxDr5ZM07vjkNvKr1vNAYbZEF/rksk</vt:lpwstr>
  </property>
  <property fmtid="{D5CDD505-2E9C-101B-9397-08002B2CF9AE}" pid="122" name="x1ye=29">
    <vt:lpwstr>AYFjD2dM9hBP4s6W7Updt3lm85Rk12P/r92UiwkIzIMg5Ik0bLRI0y6v2q5XzJSYVhrLnHQUtrTjDyz1g+rWkOm3o79zPX9HCcgQvnwMYEIOLYkn3nnzG+i6rNnOb2B9jqOqQkvPPvD+5zbOy0cHcoHcZYxVz/wCaW7YgDzJay29XJcU3nCTPN/DVxmb/1oJUhZNbx/sA9/8Wz6RCKn/LwT+GWljIz3MpXqLTPHXanrZBTyo743AoqaVEMW66AL</vt:lpwstr>
  </property>
  <property fmtid="{D5CDD505-2E9C-101B-9397-08002B2CF9AE}" pid="123" name="x1ye=3">
    <vt:lpwstr>UnX/GBwAmjk6num0DQMu5aQwqLCS6pqS1rZxHi2YD6QnZd6Pos+wq37R/KTeZI/3psU1SUEswOHx3G/i/1C2hMyZ6rKFgVjO65OycycqvSr4ZfIdIrwSwbdP5cx0OJ2chAvo5ttk31kJFfMLnS/qFpX3z/1++bC1VV2bu7e15FuYTmqyIOap4qBDShgP/DLYsSc4MgO3O/2pE1VstK0WPnEflQhjZ/WBvPCZS9l7HEyVyEhK4jQ4mioSoibTgpp</vt:lpwstr>
  </property>
  <property fmtid="{D5CDD505-2E9C-101B-9397-08002B2CF9AE}" pid="124" name="x1ye=30">
    <vt:lpwstr>aiomOf8q8MzlTyJ2t1BlB2CAvzuzz4rtSbVe5SqFVc0EhplbaukgrTEDiO6Bo2+EPoNCd0ozIs8ps+wUs8E6ufjiFr6o2KE6s7+QE0njtB8AWLjsAWAxj8n0qbvH+QwGfauiUBPhWD6tGim2W+y6PxcNmvvS4frW+rwRx2RJX+pD6+X+1baX0liR6O1LcUzt7sjXnD7RmMl+uPHU0IOcQXpae13XJVpAbXMmq2hLd2LdBWFaMAg/ly1BPRByaKQ</vt:lpwstr>
  </property>
  <property fmtid="{D5CDD505-2E9C-101B-9397-08002B2CF9AE}" pid="125" name="x1ye=31">
    <vt:lpwstr>ZmpmvjtNBYJlBka7C+cBld5soz41uR2v4E6ksC/1BvNrnpb6szojOgcp46L2bE6HzH0dsXqX8wQqB/KKcLGdSGdQs9g+GtyXtxRATtfBBRo3G06bJOP06Ssf5X//GVlWKkqGTfs/HRvMiEO0M3STKzeNtMI2dpAmPY3/nNq08hUeBvI7ucwggwtG6IaBbUp0T4cXvXnFGJJgg5MWJ7f/nJv8U06WXYIht3UE1xZrXDefCs3N6IBQZ2QKmY4M/oX</vt:lpwstr>
  </property>
  <property fmtid="{D5CDD505-2E9C-101B-9397-08002B2CF9AE}" pid="126" name="x1ye=32">
    <vt:lpwstr>Z4GNgFeYgKIpA4KznDocDQnce1xXinxBqD1ZVJ92hkhIfRDa+BKtfCl+KUUbk+xq/supvN+lMMaKp8zityctTaTqx1e3LVUGYn6rWPmJxh6t+jU65drsHsl7K/4JUlMCQh80c50ehdEFLjRXAa239fTBQWv5hNeYuoPJlqlMznyWxlc9yCKk1JRe3q+vvdZhSsIBe919XhOK4cNUNaiECsiniiJ7MjvMoY47p+k8g+zr0r37C+tf7SzkoN+6Py+</vt:lpwstr>
  </property>
  <property fmtid="{D5CDD505-2E9C-101B-9397-08002B2CF9AE}" pid="127" name="x1ye=33">
    <vt:lpwstr>zFd9DNZRGsXW0SRiKO1pdwmfijQQ/Scs2o1gNzraBADUq4uNcgWclSpJ+021XpDTAtg/EJkv//+Sf/1RrJkhkB56gOgEuIw9N+fPI7d6oAef8GQxSNsBrTHJdrH2RHaW6glZqn4QTb+f8JpZss/X+9nIZpSd2HzEiOeQ9Dn/4/0Uq4GvfYiMiSBFodkyhUvN+bgd6GIMHLWOikDfyo3J2LPOQJxEDQ/KQ7U3U1wFFLg1o4sedeFw7oSjt8nxR7M</vt:lpwstr>
  </property>
  <property fmtid="{D5CDD505-2E9C-101B-9397-08002B2CF9AE}" pid="128" name="x1ye=34">
    <vt:lpwstr>494RDb2mSzexgCI/xAlbyD3yzptfls3P7HIwQnx1KGSTfuUPmT6/NMa+EWr5phbzcX7Zg9ltuQpEZza6t/KJE6cV7rR3nBW990NRVHBNwkgH/CT6Af8+NuANV4+uv+GI5O0HFIii6OnumOIqKia9Pb923stfTOrqX+0yt/PuhOyYhb7XIYzZrT3RaAfy+S1Rz9+uZnppbzZDz0AY+4U9kP8PQ+hXqsjlZt7tscclU+qVJXonD7XhD/aKnVA5UNM</vt:lpwstr>
  </property>
  <property fmtid="{D5CDD505-2E9C-101B-9397-08002B2CF9AE}" pid="129" name="x1ye=35">
    <vt:lpwstr>dXmj1UlMprg45Da0Vdkjpgb6JqSZ+3qtNK1wmrvp+vtAeZAM2SDkhxXu9Avaoml1Nqfm0FSMsq70FyUGV1xj5MV/rSzd9ewxxy8ntgqiZTm0m04zUYOwsIzZJfefa9gchYZNkELJ+3FeX6dM02bac3vJsPaPp9PicPMPtaCv3pHToP1I86YNRJRebhH9xgs0dXJiZFT50YlfTqrsTXixrvvPmy1/WTZwRycEK8J77lWcIe/ndDrFS3U7FATmGP0</vt:lpwstr>
  </property>
  <property fmtid="{D5CDD505-2E9C-101B-9397-08002B2CF9AE}" pid="130" name="x1ye=36">
    <vt:lpwstr>6XD+4o2mn4OsJSGcEw5xaDkGCxI7K0GnWJyBcmHbZQYf4hJGKtvAbC+8jj8J6y+2nu7M7b62f5r70UNjQx9u2Q0gvCf0eMmDSqRuaQAnLxeiHQXIgYq+s635gC7Qeh2tMvDhExC3ILyLFjfuFzbCqRhK2j/qUCARuJG/lDyenNS57U4YYjVkrQudUbI86IUHo6aCcXytFOupHVAQwAAbKlQ2N5rDv1iroEPVbfvVwoHRSFzGFNyLDjHW+TPMPB3</vt:lpwstr>
  </property>
  <property fmtid="{D5CDD505-2E9C-101B-9397-08002B2CF9AE}" pid="131" name="x1ye=37">
    <vt:lpwstr>K7K6qvOB+jE74y5TSSP6i6b7q6GHEle/CvLAMy+xYd/S+5P6J1BX8dVI15ovXSUCGV54Q7KdNfl5rOUa6FnihiYPtOVb/TpWcF8JFKW722ScRvjNK7aM0iVz6Sa9SWCdb3ozJinoZ6Isa+52Dei8VCE7lfh/euP3aPhPeKO0N8QG8Qy25TUrEnHbsX0VHBTcz4yqOBFJEMImaQ674xByVZv5bexz9S5BoLdhqJ+5xCN6N1hYkCG0ORi83LfRa06</vt:lpwstr>
  </property>
  <property fmtid="{D5CDD505-2E9C-101B-9397-08002B2CF9AE}" pid="132" name="x1ye=38">
    <vt:lpwstr>wtUg1BXs/ytpk3C5DQnvgaF6vlAGER/1wUAVIKgTMrcUlTi8AVwhMonMQN5zE/FtHTErUqbLYdQ2PIiE71Y0miIlPnbP+eoM9B39vM01aASVABc1B6gFaVJct5aSi/bEoFwPGWL+FAC/NhT9/I+AqghET1QebZsgmPTx2w3+qEY5uoFop6jGdBmkS1aAHBnPcRLNnOi7RBZQACs/Bm3gh3P3hxZLkn8155sDaHr17f5NsUhSWobZ3C9O+bXCsoj</vt:lpwstr>
  </property>
  <property fmtid="{D5CDD505-2E9C-101B-9397-08002B2CF9AE}" pid="133" name="x1ye=39">
    <vt:lpwstr>d2ZLF6B41+TeYULLHGumQrRDY0VSABjaxz3qIK6FFmuVtSdhF9ezBOhe8IeNKGEhD3CVHMp4H+G/kkH+9itdX19xMAjvIE9Hf1Vo7C/PNyqoL8qhjbFImfaH3yFxlBz+yroxUrWauXidOoAv9T0H/he33lP8r+7I4E/uiCO/kmRnLeRgGGBYK4IGMUPEN9zsBlAn36s5P25k5sz8E0L49+CxDf2jptAp5Qk5Im1Rn/vEesWTaiF/8i6p1hHfoLa</vt:lpwstr>
  </property>
  <property fmtid="{D5CDD505-2E9C-101B-9397-08002B2CF9AE}" pid="134" name="x1ye=4">
    <vt:lpwstr>bAiI4uXUfa7WXyUZJ/kPuMVOQuomYqQ9/KW4usFuNVv45EaHbYzrkUMfLV6VcVm0OWRA9mOHH6gi4m6Gw8KBcvRiCIPkOV0aBGM0SaVIpoFfjvyIChBWjZzdPM6cbl43pCKnniSm8eNFV5hTGqBkrQVHgY552FUuuUCpo18xcM/mbfUKIb+5TCseh26f23gjP9i9g03bq4BjHs5/F3l2rMN4Rwn0gjQN7AigWKApRq+UnrvLJvvWjZsLpi9GDOT</vt:lpwstr>
  </property>
  <property fmtid="{D5CDD505-2E9C-101B-9397-08002B2CF9AE}" pid="135" name="x1ye=40">
    <vt:lpwstr>LWvpsT3pC4kg72D1TpMFhsRRW9R6FSTilZ5+tNFiLM2xGD7IqZBAJ/4BGEipDoPMZo8lfrGbHygyf3msIfRFMax/M2Wp3SS1Z1RE0U3LyRByJSikJY32MLQxHA5Q2RX1O6ay70/LTO67V0rpKc/D4/Rk6a6kPF/NAQmYTTtniR1NaQIw92S8NbUZp71Bvi9qupyBhlXga7jF5k3EFOkDZdE3DYmRQm/pL+XzH4L5ZaBYxI1Eb5Y3Fqg716BfMf7</vt:lpwstr>
  </property>
  <property fmtid="{D5CDD505-2E9C-101B-9397-08002B2CF9AE}" pid="136" name="x1ye=41">
    <vt:lpwstr>d5omKGMGoSSf8tBooQh7pkuZKZ7yUXo6/JyocEpow12i5Rc+g+TytQQsRrue6NgFgL1nwsMltKbAP4a9GPrhufewizx0t8idVMhbTWX1/KjKWcNpMCv15aQoMAysUkoFS6IrNQkMSc4Z/jxI0YAt7OnpfLYzA3inyNpdbhS82ZRlm7VCe7kyJCpJMp7DqkMemkfoOrdivVYJXMOqv/qP6qr3mWaztuY6i2hVVfMaTQx1TEHs7W8qHDEmMnQmnrV</vt:lpwstr>
  </property>
  <property fmtid="{D5CDD505-2E9C-101B-9397-08002B2CF9AE}" pid="137" name="x1ye=42">
    <vt:lpwstr>b6hYwS2nbTiKs6aWzkds8jUlS1/3q2enDshvHH+ED9vTrTG5VDcp0dIE4saWVyP2UduJRVCNZ9WxQnBZDF35YmOZaIyW1T81+xB8r+ZBpQodq4IXqv35eRs2nFswY0V9zCZWCZox4lgny+3WWDYlVULi/YFZz8nA/ITE/gjCQHPBXRAaeYAEHOKQ5t1kRJSLq+OmXxbzt6CTZT+ww5ZWMT7O4RcxqfKrUX9SwTBQ/QwoVuLRNT/Ih0jV+QRFwN3</vt:lpwstr>
  </property>
  <property fmtid="{D5CDD505-2E9C-101B-9397-08002B2CF9AE}" pid="138" name="x1ye=43">
    <vt:lpwstr>TSDsoZaHcBdZwRx0UbA8ZFcCsrkkMEoVC9gq1grX3IDfkIEbgEAckCa4OoLkgZCCDm9rJ0+c5zSZabS/tsYyGh+XfGbjHCPdPG7dyEQRAPvOKCBDL7JQNuVgUSvSmHakjAmcQedHB15+OU24KdiuOZkTMaWVhtpYqhqBUP3z5/5117yWLqkUpMuDWum00Uq/eY0KRpDn0D38Ld+oiiNmqIuJY+MRCIkjCfBtKv/RD183/WXEyEOoQIlRd+b/XGG</vt:lpwstr>
  </property>
  <property fmtid="{D5CDD505-2E9C-101B-9397-08002B2CF9AE}" pid="139" name="x1ye=44">
    <vt:lpwstr>Uki9K7lDM0tbqwRycr1wC2zNroBu26f7yLuARftZ4aY2f3GYOqyxY+s1o+/UvStIjOA485etJoXgWm3Rf9XojzL98l2qSPLnSlOAvFDmm5Ip5hsIUa0TmeC66jpwiguJfkCZaruzfk0K749jC6iJn8NunPOHT5b7B19u4O9/+QsQCCTEWkIKGlT/Fde1ouPl+U0YPuRJMLoDnLzBDFeQQPx5hYVQdpdE6l8h+IXyMJfX8o3I+1eEg8YZY9336Ge</vt:lpwstr>
  </property>
  <property fmtid="{D5CDD505-2E9C-101B-9397-08002B2CF9AE}" pid="140" name="x1ye=45">
    <vt:lpwstr>V37yofE/GHPayDvmn/u6d+k1cvGk7QrBKAqcYWoN4WZRXc4EYgDSwId/oHE6mMmusJ5fnxB6NqrmVGHoJWSXHQ3it7A8cLa7LEU3zRdIb+TfB+ldfA5KkGSHRhj0NMXlaAfNDAOfcPEIggZgNPNmFY0aoWPqA1poawzFyt97seBza+cSTkRbvecuH0sLMoiPvEsM2ntu24OgppgMvrxHk7T2CG4u+aJwM9ATfdhrWIuYyntLwh7PxcLUVUF7Bwc</vt:lpwstr>
  </property>
  <property fmtid="{D5CDD505-2E9C-101B-9397-08002B2CF9AE}" pid="141" name="x1ye=46">
    <vt:lpwstr>+Vnord/95Up7JYLEJkOFXaIY3/PwyRclnICckcs9L+JXMMdnmy1CgNjLqvtvPxNMwgSMniFSEnC+a48IVLA9ri4vk9GY18Vk7muiqoamT+pxf6iIXOIFhV1d+LE8KU6/o0t6/6rxVyT24mRwUXCSUVy+i5PGVTGOBVAZcVcXlUbyo3f+gGk+5NSmDZXArfchIuZk7jv1InLE3bAGXHZDoMCiyiqSWiIVhE9E2TTVtFoJt15zfjvjb+2fCh9YvsC</vt:lpwstr>
  </property>
  <property fmtid="{D5CDD505-2E9C-101B-9397-08002B2CF9AE}" pid="142" name="x1ye=47">
    <vt:lpwstr>V8ngEBxmR1UlHe5SESbVIfzTUN1VkHrfcWP/A2BD36vnLdVj+iSef6VCOWJe71GH3CxGucihC/t26DDZwq98o9/jdWf6UN0I3WLWQCL8TVglKb3Fkgi3+gKWVnFGdvzceCz8dwprUMyXfPV8wdmp+lPQQponNR6ecpIRJULiHdn0KBovmXpvzkLYROuEu4TBS448NCBPN/dYYhqX0To5sEF6Npe44LDtace7WnwdMHrsFb3Bt7fmFdCbaeLeo9P</vt:lpwstr>
  </property>
  <property fmtid="{D5CDD505-2E9C-101B-9397-08002B2CF9AE}" pid="143" name="x1ye=48">
    <vt:lpwstr>wxBNGF762ehCL3nThiVad9JtdnhZGQuC/OErnFVAW4W08ptJPk0xWlRyrJLEFTIorkKZtvvVgtfV7al1LwPAFA+PUcfEargqoRP20xrWeDDEgA3vxWiuo0GtN+od/iIWCC1biRxjA0ZbqFTjsuyiQor5+la9vw5thaY1CS3lJ15zwiJiaFdS5S/17SclTcjdYZkqojhEdlKVpWfl9T7IzELpOyR/fl1pDKBNDh5Vnwb/QwVAJpB2udwLMeyvY/v</vt:lpwstr>
  </property>
  <property fmtid="{D5CDD505-2E9C-101B-9397-08002B2CF9AE}" pid="144" name="x1ye=49">
    <vt:lpwstr>9LG5/kbHdFX4dl3Yg+hS70/LME8Ez/6yjc6UZBI6nVhKf8lUCKdzD08hyi2dzQlV54WHFyiXvX2TA4OeM93WXJb3VS+7sxwmtUyh2BjZComJCp0F17f37JPFx8VkvoZH/07MUz/MVSEpESNtFp6vGu8ykkDRC9fWR8AyrOhiNAw6Nu91Le+H4FxVSiP8hyjpwKRRwf1zdK/fgv1emYH5Xmjj5BoJHLpIJa8OFnamHk9Xlk9jwpSYlLqCUqKXJNJ</vt:lpwstr>
  </property>
  <property fmtid="{D5CDD505-2E9C-101B-9397-08002B2CF9AE}" pid="145" name="x1ye=5">
    <vt:lpwstr>N1ArGg13Vw+ZPa3TNOow845okDRrUUv4rVLDUrt6+3qGcZHSK4ri+sZTZ4z3jkD8ZiMD47GdN4q1885CXFDpMZSl+lQcg+gJd35OuaIAhrqFauMDcNr90PTkL8loe+2mOF5vkJ/k1Twjcx7QIgNPB3oN0ZmF/4w0qPSlD+spEO4XjrMMNfsGNqBErg8KUaMEuLITDeXnQmmUx8yl7YhFWaGaSOPJoVPRCy0RRqua35KGah+2dhTXE2lTGVuYE9r</vt:lpwstr>
  </property>
  <property fmtid="{D5CDD505-2E9C-101B-9397-08002B2CF9AE}" pid="146" name="x1ye=50">
    <vt:lpwstr>+gANbhmxhG9kxkQ8jP3tnfIvI3w5JUrMAYTVE/WPwWU+F4/fqQ+LwxPw/NLIv6sMTOOigsqe9SCDjyGubCi1zjw0mW7bnFihTD0eiMhgBcFNhGPtlMb62+2eIiKFfE04WinGGZjEd1xF3xezfEyFo3npP1rIUS1XG/QI2Y951RZP+zqMkvzkZg7c7vEQjqKxI25w6kWxp4hVubANyQ9DrezNg1mpqVU2LgatZvFfpQIV0N9rX+K89SUWkyaOyT3</vt:lpwstr>
  </property>
  <property fmtid="{D5CDD505-2E9C-101B-9397-08002B2CF9AE}" pid="147" name="x1ye=51">
    <vt:lpwstr>ciATjumuF5izfJxiZ6cquZCl775Get6BPH38jCxVKjFmcG375vvC6HRLMJJpfWnMVh6dgdc9W6N6TdZqAe42WcU/iZEdztIHxiVYjA8wDBL5IYU6vySB7zhgjCRbN6vgf+b7HrLXEUbBEKdL/rpCzOeQHQcnTGUw13u5NsBxTpE47K5uwZlMeRJ4P5Dxqmb5iUyU4v5mUpkiI7kchu4XEbil83rOa5/ML8Y+Gq0tKrrXIscmEGPgghjGQ5ID5rB</vt:lpwstr>
  </property>
  <property fmtid="{D5CDD505-2E9C-101B-9397-08002B2CF9AE}" pid="148" name="x1ye=52">
    <vt:lpwstr>1DLKOd1EBSR3hEVNqXyAcUGrwkkljqZuQ6xvRvueCCb9y17hwfJeRSY9neW0IdTf1bAaaGi9yxD3toKkslunkWitnhttIGFVs7eJxlXgnv3NXc234pKCBMVUKwIpC3dmKi4qrr/VRrrxZ6vnptbqv6T8w3AYmDli/ntO14S2EtjOJSaPv1pcbT9iAsYEVH4Obfo4i/ShUMIcYZ/fGoFBrW/OY4i8SEwouiaquaXHPUTDb1SDU/N5TFjNvz4+1nc</vt:lpwstr>
  </property>
  <property fmtid="{D5CDD505-2E9C-101B-9397-08002B2CF9AE}" pid="149" name="x1ye=53">
    <vt:lpwstr>QJa3wV+dmlDXmJajUGav58buJDf8DvtsKiKzHRJHZJgzq89LR3tVRDwvqVBCuCB7OBqdSYIb0DiCygbaOXpxDo4Cn6QZGUV+jkT8NpQncDFyfcO5svM+93Ik7yLjfmTOBDRMcZOemDDPqiYQqLPUbNcc3I7LplqvMHaYcLHztDWukpKkMYg+EAnKXs4PDU2sqiPif5Y28M0No1vQVFZsM73DQ9/HE5prb/McLfqhJ9oQN7epsjnE+xoDJHHJrQG</vt:lpwstr>
  </property>
  <property fmtid="{D5CDD505-2E9C-101B-9397-08002B2CF9AE}" pid="150" name="x1ye=54">
    <vt:lpwstr>IEFcYWSKF4kGWHWNl2+0roEuZNfj+zwTl1y6i0U4mn/U6xMNRRC06XCrgyYSBfbcvhfDmaFdw/tFtOZJgiK1zPiefRsq3tuSYlQEvFPkTylLTuPDvnalz+LQOx0j5ku3j7vn/ttLVD4hj/gMhTN/1G40mW2Ztkx6wf48jrLY+p4Y+fxzv8NI523sM2rgjwFf00RD/5FWcR78lp2ZD7gwSAQ99vgS28Bu/SFrgXsRw6QHeZtPKGYLHEmjzfD93y/</vt:lpwstr>
  </property>
  <property fmtid="{D5CDD505-2E9C-101B-9397-08002B2CF9AE}" pid="151" name="x1ye=55">
    <vt:lpwstr>y+q+ytxPE+ExVq+J8VbXVDmosDR9XwY5XtziKuoAmQuNkmdEx+ruYH+LZ+M+HQa/YRptcINCZZroUtdxT/0iu2gm140C19aoovSfr+EOqsOilYENMWW7fmaKdusTHS0vGajXoVZteDGGyns8nFCzkwpP0qfY7N494TzAiWRYBQRwQifKQtVoo4jy4RoPna+Ditvr5M7JcjEoqMcPzbp4eEV1W0K3X8l6w1WxLU2zvvJUF8luTNb75X4bZrpHetS</vt:lpwstr>
  </property>
  <property fmtid="{D5CDD505-2E9C-101B-9397-08002B2CF9AE}" pid="152" name="x1ye=56">
    <vt:lpwstr>E/hs7MxWh5p/Wf03FF5VaWxfRBUa9PAobgj4c5r3ZqcuZcaVQRKEp8M5/z1PMYaToCckyb4LxI2I7Pnc2Du/G/QBM/LPAtIWJLz0Qi5wUUEjnuW4uNGxHSW1qPrDXAQiocfFQHYsv1PvDVbzvZnCmN6aQCOrqT/Yp1f5z5N7XJpL3TFLtpp1XRIXiVFivgkGRgtRCDagdnEYi4G4tWW2607fu2uqOeZ2mvrdaX0imr4CLWTRm910Vb4n0xdNDZ3</vt:lpwstr>
  </property>
  <property fmtid="{D5CDD505-2E9C-101B-9397-08002B2CF9AE}" pid="153" name="x1ye=57">
    <vt:lpwstr>AwXn/NQKIYueTcxZ7eM8Z+ACBtB4eXRBESiwS+NIFWH1G03VW1DMv1fmureyDxsdpyjNTY4SDVKsGHMIsDTD+zDDH3Fw5HkVKGfvkj9BOe5uy6Of0Q4uwXbWBaLNoD+iU1E/DPZMAnwIn9Im9Wh7Mz3IKYwdyBL46xjwDBWaew6URMgGNPFiIDj9PKliGJRdtgCBPj7XokNn3PRPZ8/u0EYhAG5n/E27HedekxSumhwDjFOBfxymJWgIToQgvtF</vt:lpwstr>
  </property>
  <property fmtid="{D5CDD505-2E9C-101B-9397-08002B2CF9AE}" pid="154" name="x1ye=58">
    <vt:lpwstr>GzaIpX5I9UMCcXBel12v3/P2usY6qO4Uv8iWCTIj91KXKkHndwta2ohCpzQGLilDwL5oHWxwdzMrTpABj1jTM8WBo8WYvgt02Sex7BK2MPJUqYxPP3JogbeoMeIaIbQGc4X3XembAUgLUPe38wli6dpKDCJ8p9L3thApHSwKkHzqzBekV/5KtZL9Knf+5d3WlqPSFZdLcLMVjRtAQ55V25G3ZdQGfBx7HYPMbzNBOoFP7mVH8Hrl5aIoKt2d7nn</vt:lpwstr>
  </property>
  <property fmtid="{D5CDD505-2E9C-101B-9397-08002B2CF9AE}" pid="155" name="x1ye=59">
    <vt:lpwstr>2dFNoGFmXIcJWDk8Y5NtiWaDcIAEuwVyyw7yDgIjcpU7uYhSb2b3H2eCSDvEG1/NE1l+r2yN9tkzf0KufnTKosmrldG33jhYf3Hg37w0zP5L+z4gypy/u39SYQ4plyrFD9mw/W816FICP2LPYEHkftzq4q6bOCybPxZBMz5Zg8pqkjOjhd7QVMQz8LD+emdrisps7clOKxU3/BNUmp5J1Z4eI7f8VCK5A7effETOl2qUWAk2WxqMzw3FQpYfLEw</vt:lpwstr>
  </property>
  <property fmtid="{D5CDD505-2E9C-101B-9397-08002B2CF9AE}" pid="156" name="x1ye=6">
    <vt:lpwstr>fJ5n1NBG661XAMLVOf+fNbq8gmdySMw2BLtrCcvfNe7O29RbaYoQO6aKvt7xyzsG1aEy0bQiHgje9kyVbhZbmdbrnWJqXZEFNaf+gV7tRcgT+EJQhMKY/t3EsdfWxJ0a/0DuntLH2Ixb5Hv8Syhewyggswm0nGDhsCT2KLEplF2pWRcS3eefseXdmaNhLpPNb15C9PjPb1ApiiIDPl+Qh4ngqL+XHo35NeUicgYL3sggNM3cz83lOAYb7Lx73CE</vt:lpwstr>
  </property>
  <property fmtid="{D5CDD505-2E9C-101B-9397-08002B2CF9AE}" pid="157" name="x1ye=60">
    <vt:lpwstr>jfcz8JJ0kSgY+rdRVUat7O4xP4oUEDSTJLeEK1Qa+wi4UoGdA/E2j8xVimc/86hvXjFFPLh5cne4fn87qv2+twTv+kyHvitn3zZOYLg1QR3S9m8+2RR0RGMkSoM7T7n8/cmJ4ZER40v5gglLuIIiR7hNHL77dRQPCT0EBcY0Q+JSm4Cyy/uD8aQwwSxNkWE8/I1EzjbRiIe5H4Cz+RmfOs8+ugtNJXHPZvQshKS/uYjgFbln9O3EguqNJqqnRIY</vt:lpwstr>
  </property>
  <property fmtid="{D5CDD505-2E9C-101B-9397-08002B2CF9AE}" pid="158" name="x1ye=61">
    <vt:lpwstr>maFtQscjMHOLwOSZHUX3d20w5UaOFew26Bvl0QwaCDj2tVmnJ81oB3Y0usWw8DJ9yx/CF8E+/np+EIYOTukx5ZiB8Uryjv1CW0qwvh0fdglfJas3Uc/X98N9JnsjrJ1/Vor6d8zvVTSYCfDGccmuE+IY7HAY5Nvc5XnA1/6mPhiqcgiVDHZo1ZJIHiBfgphgzqIKZUs2AtP4o/K8SuEcrAbTYde965aMRNcQxDJORAGZG4H9l/MdqHLf64edQYW</vt:lpwstr>
  </property>
  <property fmtid="{D5CDD505-2E9C-101B-9397-08002B2CF9AE}" pid="159" name="x1ye=62">
    <vt:lpwstr>n8VbpmL20i+0YdFdx2BEDmIIh1qhm8XuZXI7oW+imTWP+U9XdAH7fixVSSkGJFcPvJ7OMQoDcbxHShU+Mp84k4OVn7sxhae1xSWf+0jkI8w99w/soC0vg35FVilUqUIS2WJhPVAWnSsWq6Jo/ZzHwt2bt4GjPfVQEdLHxJwOLxMj0ZK703cxx3AJq551rKVVsaUiIWe48z40sCKd7UC7IVOq1/D9NfvtCUVWoDnt50Dvj5ZDkLDXx9gwXOrMqjt</vt:lpwstr>
  </property>
  <property fmtid="{D5CDD505-2E9C-101B-9397-08002B2CF9AE}" pid="160" name="x1ye=63">
    <vt:lpwstr>Y5KfwmyLnxTdtTFFDEpq9GgSbvKypqY4vFEo50pvej0M6hW2s6xALupvZNlDdOPH6nhKWt7oMaLCJI9I8SQtI50o4Kqfey9P4FxT4LEc/YrqnkTZe6jn+ZO7TcYllXBYX7tH2iHwiQ54U91crgh/dtOx+uVGredidtKPu9ReY4adN1/RXe1HaUlmPZbaMhMlCKzVJ2qv5G3Y6CNATWH8E+vVfxP9ap1IoTO4p20Z+wu8gYnAfOwKlHIqmCGky3e</vt:lpwstr>
  </property>
  <property fmtid="{D5CDD505-2E9C-101B-9397-08002B2CF9AE}" pid="161" name="x1ye=64">
    <vt:lpwstr>Fb8svD/0Fb1D5gGdt+aFxjXpl+FDJ7zwPmDtXOPLJ4VcurTwC9OkcRGDEtA+06KHnLMF78aYC2ACLIfbGhlTnmz++fl/XicX2NEXiKBZPuCQin3YAs0pmTqvlfAyrzXivVzN5zNJv+U5HqDvgEfTH+ZehzaiqCni4OXZ4gPu0+lA4HQlGIliu6umV1jf/8r2nHLtO6efhkC7dsdrKR+BMNzWGG1Q182t2MeOoL5n+XvOUoB+F4K+BNo6+vxl2wc</vt:lpwstr>
  </property>
  <property fmtid="{D5CDD505-2E9C-101B-9397-08002B2CF9AE}" pid="162" name="x1ye=65">
    <vt:lpwstr>mvnpEIYYfwZwnfrJ1+NwDQxP8ClwB5MeXjG3hAF4BatH646nmmNuLoX8JZIszWo+QR+z471HvecxiJIMwggk+amYVzGGg37m8jrLwPQtqDYbowcZxoGe4yaegLrXrJ5Df3aX9gY1VgLP5U+X8bc5gYZXilfgo0s8/EpUqfkQ2FI/Fl/J0SqQgOsS9uFJ6yiQ4j+8olT8mJX3tbDWxKQhYDgGavBmwICXuBnFaX/wrxKrIJqvtW7blgSxV+4IWOC</vt:lpwstr>
  </property>
  <property fmtid="{D5CDD505-2E9C-101B-9397-08002B2CF9AE}" pid="163" name="x1ye=66">
    <vt:lpwstr>KdyFMgwRP5puD48LKX04pPgeikJY/5i7dI29XUle+0okqA2x7LQtMNaBikQ9Dr9El6j/7S8RCIfKeJkV2d1wu87iV/5X5Jy9APasW9sC6iA4hSQF6aFWKTosPxQM8Pnf6NAYr8o+AsthuEoij6QQxwGwJBgkvQGe7ufH1pZ1mFleS9e8/duwWm0utCiKHJNCUoCRxWTL4ZHoVMiJFEFWo9wbmySoEBERKWn75K5LhwJG95x69ugchbPkhX4ql1L</vt:lpwstr>
  </property>
  <property fmtid="{D5CDD505-2E9C-101B-9397-08002B2CF9AE}" pid="164" name="x1ye=67">
    <vt:lpwstr>ngSADtah5+ILPlhv8Dwy+OMdtTEQADVy4zs+yspX6+aCIdVH9rXifdkwmQhWuE84qP1a/2koZJKQBbK9FFbVUSgwNNaL91KkjXUJ4X252jcUq6kzZ/1Rpnvy6pDlgyG6f8vgC9Hz3G6z86dKC+duXn8NHoEgcFoMA+K8fdZQEcAgzvTfG2aTjmH0Qszor+kmP76/4vMXGFqka15fhSh0WVbOPJ8/jpYn3l8hr/uLSLaPNJyVkyQitnO4H3hoMsz</vt:lpwstr>
  </property>
  <property fmtid="{D5CDD505-2E9C-101B-9397-08002B2CF9AE}" pid="165" name="x1ye=68">
    <vt:lpwstr>+EcL0Tk+na4FOc+4XzvBZCWJlHPY629yKJZaU6wpV7Y8yr+HOHa4hODeyl2djv+DwE8jXGmzn+DNcKBAiGMpN5GOJeWx1cUQ6Tcbj6/CruF11Pg3c2+oKYLkuH4+zzJGTWAjw3aN3Bn7WExOZ4yPVh3SUTmzDyMsZ9uHG0wpiqNqnPkFt6f3zxp9wnLtoJG93vG4uUQ5TK/EyKwT1pc6HE8Qt/1m81ahOggbM8B4iy29/dxpHwQRqZCbLyWmYAT</vt:lpwstr>
  </property>
  <property fmtid="{D5CDD505-2E9C-101B-9397-08002B2CF9AE}" pid="166" name="x1ye=69">
    <vt:lpwstr>TCWoft3Pdt1egeFMWRd8FS23laVT/QSxYbrqz5xflKy1cvduDpx/vk40PMB66vDPgbGhXvF1fPZgWFURLpBFHIB9wEjC+MDvc7cAZYE6wx+SFstk8QEtEF6RUgdTsiOflOISGYWA7LNLIr7zZ1p57AZT+/8tz0e1Nl6uj/X34dWvyfGgUIhKp3yhtGsgdcMKfdpJ7aycXpr6gU/ElweLkBPG34kRxpnA+WEFOuFlKqIFctmDYIbwMb/QQcWycJT</vt:lpwstr>
  </property>
  <property fmtid="{D5CDD505-2E9C-101B-9397-08002B2CF9AE}" pid="167" name="x1ye=7">
    <vt:lpwstr>aJDaNBwlN/OL9TPgdrts3mnKImh1A+yqU+pWWkidA+5ndMkLumhnZkcNA4FVO0nnaBFUaHBKEmuad14TGlw8t8s2NY4wRtvsuveqQ9RrJhSjL1W0Ffc3m9mQOTp3lbiw7IIFiZZRvGzxfcTHhCLgulrohlz3ICCFKcASjxowrUBH0olNOA1z5ZDRoVoRaiiSN/XlstXit9doUKjBJmPEwhe3IPikNcNYc/yLGtsL5y+hzuR0d5jbEo1dVf1zXEJ</vt:lpwstr>
  </property>
  <property fmtid="{D5CDD505-2E9C-101B-9397-08002B2CF9AE}" pid="168" name="x1ye=70">
    <vt:lpwstr>QEPLLbYuDUlQog1eQUDQV7yUUHZxoeifC7uMiyLPanAPf8G+cDbS7UnI8oRC/o99fLh9Rtp2ldlWmqEelaYnvnHUVtwsNW3PdL39VPJOocM8n7W60ogKvbLDrxGtpe5exluF3RqvLetLFDImCw5q7W4s40bY2SKOH0VXxBZ52muZrtGupObvw1ffSUP5cVTwYiBCldUHmLbAH9clKqrtq7fBgmRx80ZdWgP20stzE8QiI3Nd7mce5diXbe0IhVG</vt:lpwstr>
  </property>
  <property fmtid="{D5CDD505-2E9C-101B-9397-08002B2CF9AE}" pid="169" name="x1ye=71">
    <vt:lpwstr>ylc1setnM6XOY+EDOA8K8yMLoCRbH6tiXMStWKtyphFOX0llnAfVCns/HObHILZmYaFMqXvVvR72k/dSmrq2m2uRRM+qYWD5Pja/g5mQzLxoVTvgA2yOUdoQd4jhV/QUH11ya9nHRdqt5Er/X410aOfm9ewr2yLVxwUxJ4J2kMkYbNMa+5x0NYKu7DWb3Gt+EcvU3oCvX090GKgrPz+kMoPWZs5brgxGA9jtaTiID9IzMCOZplvSNbFyDc2Jwyu</vt:lpwstr>
  </property>
  <property fmtid="{D5CDD505-2E9C-101B-9397-08002B2CF9AE}" pid="170" name="x1ye=72">
    <vt:lpwstr>UgaIeVt2V4qqiNfUcxlvERxWhh9Hp2BRF/w+QduMMM/PI8PrUnwD8whG+9Yvyqfs+N8W5O85QqReO3LU+Y+XbBJau2vrAe5nUpnGLmBAVeFkKVxGt0O+QgxXDcqm1vCDD1/oJdb9+6A+6x0Mv3txjI10p4k8BOWoks9Rx4dxO84c2r2H39f4LeTKb3A/PoCVVJmUaA0joKSkx47Zz8RKptSV0fs2wxyYsj+3wejeiMMpGJgpYu+3A9gnKQLZ9zC</vt:lpwstr>
  </property>
  <property fmtid="{D5CDD505-2E9C-101B-9397-08002B2CF9AE}" pid="171" name="x1ye=73">
    <vt:lpwstr>X6HKJejPCkPZhCbJwqJte3xqeqkq1AzDcDwaCShHv2TYhNy4fH903QfIrrK401fv25sEvoFax8CQGyXWjSb3QpRha93Ile2oop32U0RqTOlETUqZCsE9LOxVNlqTIPfszw19Veiv1l+mmCcrfTh4eKiKrfTYvxDEkfIFJGZWEINNFldP0fQ73UdbQ8dLXtCjPzy1StstYOtCa3cR4BtMhRwBZWy78snCSpldqBi0QoavH5LUGVvUw+c66yzRUy4</vt:lpwstr>
  </property>
  <property fmtid="{D5CDD505-2E9C-101B-9397-08002B2CF9AE}" pid="172" name="x1ye=74">
    <vt:lpwstr>Qadfs4htQ/auRxIzVB/VmhkOcdNEeYrZ7PISUQctC+YXV4XeB+L2brJfvvVN5a/BL3ELXbbociS/Zl100uPgHYgxzSqZwY0VT+mccRZgopJCt1oBIZ+UWOA0yAXwgbDfR4XPAmnK0cD1o4dtdf41hNms6JnPddWAV3Mr19JFadEuurcxRRGcZshbYBaN2qNVwHy3BvMEEUsIjbIy90OpgBPvnnw+w7YY39L+0orefDgdPJz5PkZTMCSPtcamSJ7</vt:lpwstr>
  </property>
  <property fmtid="{D5CDD505-2E9C-101B-9397-08002B2CF9AE}" pid="173" name="x1ye=75">
    <vt:lpwstr>8dpXZiNVkq7eTbBwjfG3g7Zo9iew3fT1PBSrarh0PAdW/r4U+tvmq2lPOJPS8iCZAYd9IsivksGdOPYNcU05pFv8flx7g+IuMjEOkvPTUwSz58w5UqcuJUF/bKN3IgSGnceTkePgZNdDk7SlpX9Z1rFHrn8kYb5FFsMWazcLqXZLhLvF7EXOz6sAJHaouC+D/cs26HVKYyCH+go/QRGoNxgNAvShTzpb/0yd7SYOiFBD4/qBIbPYWk/mVqbplbV</vt:lpwstr>
  </property>
  <property fmtid="{D5CDD505-2E9C-101B-9397-08002B2CF9AE}" pid="174" name="x1ye=76">
    <vt:lpwstr>Mg49RZd0v0fAqHquPyw3h8eGWeKH+EYHWt1YWcDVlGANuLj/F/FT19X4lKwY5OuASCJsl6kuimlJyefEq++SkxhatZLW9M6Ic23Wjyqkpo4x22rbNKpNAMnq4bGlNp8D0LjRPs7Ll6Kt18M9VnHinguuBxtbOK8LiZQvJwg6+xb7qHvq9GNGxSOP3lmB2TjXOUwe1gFoHikdXLpdm9p1ZqnOmGhlOxFhgITEe943P6cLFn9/+iqGeIjG1DK+O4h</vt:lpwstr>
  </property>
  <property fmtid="{D5CDD505-2E9C-101B-9397-08002B2CF9AE}" pid="175" name="x1ye=77">
    <vt:lpwstr>adLFKQZeDwC0IVajzS5WdvuKlwhf6i5AkFJDh0eJDPHUrFMu8GjxOhhzPpJSe1hpmufwdgy7Ng2Zp8T4B/LIj6m4BBIhZwRMPeeH+xZf1/DPCWX2nBaWCcU8ZzQ7gLRMNfl7HfIy2KB43jYQNZpB9qHSFAQRpreY2ui1F3QSZPpQLWiiSsfcHTKW9BoIcbBnrxtOCkjACqWFsYCdMUoAaGklAqmIPW71MiwSbTRwNDtLbxSOpprmo0j8ifYRml/</vt:lpwstr>
  </property>
  <property fmtid="{D5CDD505-2E9C-101B-9397-08002B2CF9AE}" pid="176" name="x1ye=78">
    <vt:lpwstr>/sz9rK1fw0sh1QFqiX928c6uMtUjyCos3PJjHsv2AB88exkCpAb5NOCPeu+yQWlko7UO5BWyoTo+SWKMGdX/TYx9oLBNi206oSjWJUMZ6pmEr3iCFjhVqPkaZF55olrvfFct+fjOAmSD2RUjxKY91x47tAA2mWsathyiYWJfBBYaMvursu/vsCj1jtphan88++rcC8tlNK8x4Uq+IHWZbLFHMzG/DEFQozUGzx5K3GIWDqwKBzs6tfx9KWEOa5T</vt:lpwstr>
  </property>
  <property fmtid="{D5CDD505-2E9C-101B-9397-08002B2CF9AE}" pid="177" name="x1ye=79">
    <vt:lpwstr>/k4Rx+Pa3PXlrP5V8FxOrEn/hK29TEpyBpZPPee/Ozoo/P0EHVHWsnKahAo3XUw7OcIFtvpWQRiFMcHT6zbdRayqhAdbA9tzu6h1hkqsVnqHvxxxRoGIMKEKHqxKA2ydNEadQr6vjLCdWuzK2n/ghiWcH1ROKuNh66RYoBH9xx11JXpSulojhWPccsBQejV9w0RlwBvgeQkYEls8fNDCCnJSpfllEDDU5JtBxLdY+K0V8R88Y3P7AxZE6w+2fjG</vt:lpwstr>
  </property>
  <property fmtid="{D5CDD505-2E9C-101B-9397-08002B2CF9AE}" pid="178" name="x1ye=8">
    <vt:lpwstr>xlERV6iaxuezbSw5D85CTwZD5n+HNLABwzSux8sntiwFah/wOSYNaMDZfC55pqg4cIInHuInAZUos7R76ViJFdYr0SMkhkuW9Xdhz0/uSWRteH5Asus0zy5P8Xaag2PgHLD8lY6hJhJjOlKQ5C/eW59iLmjLDsRLFpWuokCr5XeDf8rXWMkbkXJZCy0qIVKoHq8iZW+jw8J4PfiIogXhtqmVdrGHHhg+KHNu4DCyHlUUJ0nHXejI8Ti66gLDlTr</vt:lpwstr>
  </property>
  <property fmtid="{D5CDD505-2E9C-101B-9397-08002B2CF9AE}" pid="179" name="x1ye=80">
    <vt:lpwstr>y2FV2IXLxun6I9xhdWURinWhOQ928Iz16xMY1UJcc+j5rPTVlzDteRH32E4My1TlKm+UMAR6B8zOiETHeaIqFkBvCS6Nn2cmnO+FxMlrbpjGl/Lw7jFNgwEUI9O/878ctl9vuPHY1UklVY1zfDrbfNmIWMNPY2VisPBETh3esWrbWeVKniFBlrHqDjaXE71eoH33zx2yQy72P62RyljZqRIHcrBv+6J/Ed6oiDfkCq8tMtU50hYbJyt8pTia9Cp</vt:lpwstr>
  </property>
  <property fmtid="{D5CDD505-2E9C-101B-9397-08002B2CF9AE}" pid="180" name="x1ye=81">
    <vt:lpwstr>qSONFz3BLvunO0oIFXx+KM7sfJYbJQlKO6S3Yo8SjIPHIpFiE+klKNgYhAavUJuI9DVgkHSt1abDAiFy2rAmgb3y9AIhZP2RQ63IpenGy/EOdTewV/3jZakJPM+dNSxRLcGQAr9zqZvSVHmsezw/DPZxZb7b7yrAmV6FzQeiMIja5HsZeoFniKvzdAvXX04rsm7ocakadPzwDkQ4kWp7D9ctdBeXCb15O++aoMn8TKuZSN8sTCRFVsiUozDrBX5</vt:lpwstr>
  </property>
  <property fmtid="{D5CDD505-2E9C-101B-9397-08002B2CF9AE}" pid="181" name="x1ye=82">
    <vt:lpwstr>P2zzjU6y/nBOBXTBjZ3iQcHSpLV5a6j47Dmi7Y69h7R7cV+H+DHcIQ0THi8Af3n2rupgY4A1TlHr/GFm4HRiH8UAQItX0ChRJz3TMJf36cZFu+bVUa4YwoExQ61NyLg2vMnszUELeHTw0KXSbGsdFZM8YeRWsrt+rmy8yHkgF4Pnmbw+551gIoP5jVrnYNCmqovTaXyra3YRUjGio+2CIM6Gzz4JGzAdEZx3CSwdOnm2KmrWF+p5LdmDSzaRSpV</vt:lpwstr>
  </property>
  <property fmtid="{D5CDD505-2E9C-101B-9397-08002B2CF9AE}" pid="182" name="x1ye=83">
    <vt:lpwstr>t79yMwU9Yjpp2vxcjlrwcUItvVnjiBCXR7yL+TzXsPFwAheutgAWVzxSYhUxHcTuXzsi/p8aLUnbE8E1P2TmyQ17/Vxm+Vzv35PuSs5ZQsuzczHnCeZIP1Xr/cDuM3/C7tR4lMydwIkQlXRPuJUom5SXRXs1S32jUcFjcEu300QDMBp9uDAJOw+fo8lqJ2AXmaI2gp2L+1e6qFU8afUjFvKCmlySM/5UFAxo9/RQ41cJE0a0qKhvrK6pDCC25aE</vt:lpwstr>
  </property>
  <property fmtid="{D5CDD505-2E9C-101B-9397-08002B2CF9AE}" pid="183" name="x1ye=84">
    <vt:lpwstr>XcKRdrOwMtHGojWx4FRdicUX+X07CaZi+EGaqmZf1FNiuInFUw6Gdvsc4LLX8vOz06yFtPjTvKbEcu0b/FLJtHAAyoyWv8QZ31FdDPP9jRn+uHREyb7xUtJPFARmg9s17hJgP+ZEHM1YXSh0xtbORUkedPtX1wEeh0F+f5/wDfv5csfJDxcI4P688ADa0vzi+8ZtZZHTscFEmV3HW91yo04CtBgOVfOhqA9gpw9yeY39FA/rOksESN81uZIen6+</vt:lpwstr>
  </property>
  <property fmtid="{D5CDD505-2E9C-101B-9397-08002B2CF9AE}" pid="184" name="x1ye=85">
    <vt:lpwstr>6v+z9SffFHfcL87DBjSWSuZbeCp0G8LQgXAN8ZRfB/CnCO7KvvRx1dME97thgEUTJ5Vb1X9EDsvsLPgYOF6XclFF9t9ZPl+3euPw6uPJZhEZfDO7WoOnV45ANsWfw54JfZ93T9UQ3lRSYzB74T4p4uxuH/rN0t29HYMuluV2aZJI5PWj/rM433un9sQClPy1V1QBglFiggtxWZWvwnTfFZPfLRbW+JD6TKfc4IuttLYZVb7GoeQUq4+5z2UoQgu</vt:lpwstr>
  </property>
  <property fmtid="{D5CDD505-2E9C-101B-9397-08002B2CF9AE}" pid="185" name="x1ye=86">
    <vt:lpwstr>CZwsNUKX02PF9yY/bh5SuuXlPJkt6BjTOartX3MnfmY4yH1QpJ2dj934iJy5im+0Vo9NvkEaavkdwVvONU8wI9+AVuti9vbq1ApB6VHx1PQieI+mkQ4Psc+l70RiRleer1BY1+e29ZrdHk+6xxXyuedLmh3Vo0parsmEfNCLrURJJNkBUFRCRcjGVeYv2ZHCMzTmtvzvyzCNgaskShMmHi84bhlFBwfYIeD/0kXx9kkAGg1M3gWXg+Q4aS+8riq</vt:lpwstr>
  </property>
  <property fmtid="{D5CDD505-2E9C-101B-9397-08002B2CF9AE}" pid="186" name="x1ye=87">
    <vt:lpwstr>PVa7EjfROkPssA5RKC5XOqILcbcSSvIfLXBFH21kuzP8DISe8zHJEPXvFx+pPfJpa+w5elvbifjxhZhtrGf4tqY7s7XlFHNDJfE15Pk3Fqv+UP7DCp8mWMMaqIhAdB1Z5FA/cLeCzehRVEjJsQ5o9ctkFAgXi2HTbYSsfoTe8QNrhPwkiTIaGdAGYFdAzr2kWGghJjxpZKk+RDO8AJn2Vq4BiSd1+S/A1CvlirvsWjzQBxT009fn2FuNk9F2Kl8</vt:lpwstr>
  </property>
  <property fmtid="{D5CDD505-2E9C-101B-9397-08002B2CF9AE}" pid="187" name="x1ye=88">
    <vt:lpwstr>GFVChMf11lVlyGX3pDkryRFA+UFJCVvzwpHH2wSooiB6dGBzj1qpz34CCDrHQn3yH/VgulTJutTuvhZ1SDwIaaSTQvicOzwbKOq3ZJmsp2fjax8ryIFFVUfc3D0164RdZAmATlQfMpPpqV/1oYjiAaop8sMG2u9Tz/KjE5+PT7G6Gn8iFsJfm6wmVR0bAfqRsxYtZNKGklLFaT0PetPTpGs2v92kYybgNTEmUPzaHpyC8fFLURfX0dckqkOpc1x</vt:lpwstr>
  </property>
  <property fmtid="{D5CDD505-2E9C-101B-9397-08002B2CF9AE}" pid="188" name="x1ye=89">
    <vt:lpwstr>1XPhovAsSDvAKy3XrbdwdhZH0pmSgsg9beQq1sTN2nrxR1E4uDLhQTVbyzBadtWBCf+ijpiEEE+oVsz3WruCG2YgCYV0E31v7lxI336PR/rO+3heMcRph4iscFSuNhd9dbWMAMIxKLak9tNmJv9IwPR/t6AQar4kH26xvjMPo7EEyCCuxrRrABYQNqesgMBkYSLmPgXX2R/Ai82kFYjO4qt2MtZtJlYDlpXBoF+Yoa4eh6TG/hPUhOsibzDK/yJ</vt:lpwstr>
  </property>
  <property fmtid="{D5CDD505-2E9C-101B-9397-08002B2CF9AE}" pid="189" name="x1ye=9">
    <vt:lpwstr>Pg+24VEG91N4hbTpTO+xku0V1ogkKLU0LLfx3q7HN4+V1vUGSNmyrm27pPb2QPMszNUNA8yqcD8s4iJFG09v2pV5WXLaiYn58T9bY+yVa2mgcPrNGnSY+eh32dd4Ctp6TWYxZBDf2pmxxHMwgEDf5Zy7Ehn9TS3PgbtwCAeKtuFO3pKVo70QVBQL+1CVFwH5AdTJm3nYsvGH18nimn+pR269uptc9MM/FhSwSyFiFMvJS+UM9A37RN3cKKSMfgp</vt:lpwstr>
  </property>
  <property fmtid="{D5CDD505-2E9C-101B-9397-08002B2CF9AE}" pid="190" name="x1ye=90">
    <vt:lpwstr>l6SLELn32h/Jk1ILOAVfs18bj5LtRJzRvWIDKasiFEQOOqS79FcgEG4fucDvQaL+Ea4/yrNlFLgvaZVi0J8fUOOGdoWmFS2AjM5sGsyzFRbMQflG3m2QWugiTDtYCXyHR5CYpeiEcv43bs2eLNHe/Wz5v7QCSogE0LxC+BI8y/ZYCa7c16SL1RCcTorx+tAx1/6+BLRl9cKWGRtHp/SqJ9GbA4gNmcqvr2OTYLjU6wnfPYvT3HuXVAumAluMa99</vt:lpwstr>
  </property>
  <property fmtid="{D5CDD505-2E9C-101B-9397-08002B2CF9AE}" pid="191" name="x1ye=91">
    <vt:lpwstr>/DPdTcLDIDK8+yeVbwOAcxqkbqtPpXpnQheK1/FyYnHEdQ6Fjd5qlsL1zF0OVsrdSj6GPXj1AxqCE+OnfCz9Axxh4NRudxQrmVp6PRFqqMxeCRg+VlQISn6iXiX9XXAgud+2bhZ6Q6z5LtDat5ZkxIxAuAT7VmUH7w0DUhoT2K15mMTBbCw8TFEJT42qZgjwE8J9UzYh71vV8K0omt6GGFSrNnlZRVJc5PZqVkGiS5RViNYlsOoRk5cOEo1f7Ab</vt:lpwstr>
  </property>
  <property fmtid="{D5CDD505-2E9C-101B-9397-08002B2CF9AE}" pid="192" name="x1ye=92">
    <vt:lpwstr>TGzfkIgD1x0y6YXWtZwGFiwemZnGZH1UXEwcEm2D3hnMcqkpSFkSpcyA0S2tBleMkNoRmaojvI1NSXQlA21s0Mg3FPUpv7mNBEPmS0V5H9FtV6YWJ7W1HBgxd9vpb22gnPfY+vV/7BhXiv3N90TyPo1DkFwf5eqwLCa4Qnk1lnOmiwjBcbAzQKQ4HImMNd6Pgmtlo70CIdQUTT3CBIJo6Y/dbVvDbxH8uhxfR8v+HjyR5NoasEb1dA2Yihz56y6</vt:lpwstr>
  </property>
  <property fmtid="{D5CDD505-2E9C-101B-9397-08002B2CF9AE}" pid="193" name="x1ye=93">
    <vt:lpwstr>oY1AoK5w3Uv/cspZtJyIZz4d79O+77ewxHOlpHdcCJKdhUEg5pCHxc7DBUlg7eMudUuGUkYTgKXdVefTqgSktol6PbT5NdZhRod7oucLiQzIcjG1dF4oC0L0SJysfJOuBQI5Raga10Mfr3iC86hBdsj6phzmpjJAw4BupKp4bPWS8QRQq6uWW1QcAI8PePwJUUbKgNOy3pbn9UMrWbzCDuJz9wdNKIPXFhk76vsYbjykOoFn+I/S1CJNZHe3VQ/</vt:lpwstr>
  </property>
  <property fmtid="{D5CDD505-2E9C-101B-9397-08002B2CF9AE}" pid="194" name="x1ye=94">
    <vt:lpwstr>ulYlykUXCih5O4m7zI9aVleeUraFXZN/VUc4zlrxWjI2H4WfC8Luk301q/ZCiNb7OdXzeHhdUJsCv4FOdF+J7bzYgYhFqT2FGCWhP3VGtwx2g23wsKYCft/zxVu3EnrxV03cWa/30Ux/eL2V7LPtd3ttViwK3qfQm02k5EQoLmFrU6hpc6ztocOV++N6j7G1j+HnVPQM414xl/9cX3VfWHyrnCuJm3FA1b0GHkcqw1RF7G09X2fViDwKyTFF4/m</vt:lpwstr>
  </property>
  <property fmtid="{D5CDD505-2E9C-101B-9397-08002B2CF9AE}" pid="195" name="x1ye=95">
    <vt:lpwstr>74wBWb1JZzgXsVWoe2FJLEyXsedWRzutDt48GCRUXr73Aq8o3xk4BLQrMou7mfzgeejvZFPbcRACUjgsrJAig3f+fhTA8DirBJaI6+ycCv2L30YQYeNb0NBgJ0F9JQpRSpBDILQyKABizp44eSjPd5l4JBA2wwX3e0Zzo0wtzt//SAXdafYPSQoPFRerN3hreYRl8tFqAEyUD+1VjDoOyw8rsOEUnNOYBgfzNInE8tjlPHkNFUkGp0DKmVlzdEi</vt:lpwstr>
  </property>
  <property fmtid="{D5CDD505-2E9C-101B-9397-08002B2CF9AE}" pid="196" name="x1ye=96">
    <vt:lpwstr>fW1J1o2dZM3f9lWzkmgxhKBxKmfZCktoDw45At4Eba4xutgwdb1yETBsvDzhU+0oq7t6Irda5KJfAMV45xf2m2+H1zhhfGJUW+DljkLn1Tk2kQCdo/kCHCHFGsy6N/bUaVB8fNTKc/e4N8pzfBJkTOsV831KKtNoGRbUB/NrNMu64WHAtpnHnEU2UIWK0pj6fbMOsGUGryd+Ag7Wd9J3hnFpUL2hxUcrqgjU13WZ7w+9aAmLvnQ1lXPB1dRu5di</vt:lpwstr>
  </property>
  <property fmtid="{D5CDD505-2E9C-101B-9397-08002B2CF9AE}" pid="197" name="x1ye=97">
    <vt:lpwstr>VCYRSjH2X7VEhWX5/xaKWSRb8IUIAxp2ULJzKKhagtB+gpQXjd4AePef+jWzK6NfGHLPiMBu1ccgPr9lTYvPPM6P2Oc8ApxyN47JZ6I30JrPUYqgnoPfXb7vesaxRc4XtsH2R93MmgK7s7iW8eADAYRV9cErAUcVx1OcyXg0byZebqOl+E0F03u+wafs7RkerF/VbhSVJy4pW25vAVu4aUtbH+LqWIruTIgKw3rellgyBTQwLgvrGHaKYX4Mj3W</vt:lpwstr>
  </property>
  <property fmtid="{D5CDD505-2E9C-101B-9397-08002B2CF9AE}" pid="198" name="x1ye=98">
    <vt:lpwstr>EIN6YRwdAccA1+uJ0mEudEWr2rEu2tTGH3zrtyXPdsydMTgQX2eZxCpyIqkfVOFi/UPLQp4Lf4hXQfUP/gU/GBwoc0vxm4OHF5HNR2lwt2NIs31G3QNHLYAYuDOQEzrYaELFgsrq13H/EOykHyC3BZOhRB9aYUNZclXpCI5Yc7tToXWsuG+w5QuggRINJoO2m62DaJBX3oJjqmvSDDFN/W9lR4Ed1ghdjYMq3N7NVDAFm70wWdFfs+5g4Rat1kl</vt:lpwstr>
  </property>
  <property fmtid="{D5CDD505-2E9C-101B-9397-08002B2CF9AE}" pid="199" name="x1ye=99">
    <vt:lpwstr>UdFDqYrVGOQ6zyHnj7M9Fs8TCWfzDxiwXfj5LRfsim7clpQFtGzycE2+8P1797oBAWAUq+5N3uAvaAhlh5aOQ7B4w85O82tnk49VUygfw9I51yc24oyM2pEsrYVDPRf5bHCMDmWKPj+I9H+sWXN/BXr1ujIoX58LeLx4ox4c8O3XwPhhKsuTAmDyZOd4I0SqCXM8Wlc9hvqkzpRYZyzNIEcix18RUKfUatXN2Tr6hbyRXfiadH6SedBWJk4II0V</vt:lpwstr>
  </property>
</Properties>
</file>